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Acarida 1ACARO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at this taxonomic level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maxima (CUUMA)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1 - Vegetable seed sector: Council Directive 2002/55/EC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Four Cheyletus species naturally occur in the Czech stores (Pulpan &amp; Verner 1959; Zdarkova 1998). However, it seems that non-manipulated occurrence can rarely provide efficient control (Lukas et al. 2007). An original method for mass production of the predator Cheyletus has been developed, along with strategies for the protection of seeds using predatory mites (Pulpan &amp; Verner 1959; Zdarkova &amp; Pulpan 1973).</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Kucerova Z &amp; Horak P (2004) Arthropod infestation in samples of stored seeds in Czech Republic. Czech Journal of Genetics and Plant Breeding 40, 11–16;</w:t>
      </w:r>
    </w:p>
    <w:p>
      <w:pPr>
        <w:numPr>
          <w:ilvl w:val="0"/>
          <w:numId w:val="1"/>
        </w:numPr>
        <w:spacing w:before="0" w:after="0" w:line="240" w:lineRule="auto"/>
        <w:jc w:val="left"/>
        <w:rPr>
          <w:color w:val="0200C9"/>
          <w:sz w:val="24"/>
          <w:szCs w:val="24"/>
        </w:rPr>
      </w:pPr>
      <w:r>
        <w:rPr>
          <w:color w:val="0200C9"/>
          <w:sz w:val="24"/>
          <w:szCs w:val="24"/>
        </w:rPr>
        <w:t xml:space="preserve">Lukas J, Stejskal V, Jarosik V, Hubert J &amp; Zdarkova E (2007) Differential natural performance of four Cheyletus predatory mite species in Czech grain stores. Journal of Stored Product Research 43, 97–102;</w:t>
      </w:r>
    </w:p>
    <w:p>
      <w:pPr>
        <w:numPr>
          <w:ilvl w:val="0"/>
          <w:numId w:val="1"/>
        </w:numPr>
        <w:spacing w:before="0" w:after="0" w:line="240" w:lineRule="auto"/>
        <w:jc w:val="left"/>
        <w:rPr>
          <w:color w:val="0200C9"/>
          <w:sz w:val="24"/>
          <w:szCs w:val="24"/>
        </w:rPr>
      </w:pPr>
      <w:r>
        <w:rPr>
          <w:color w:val="0200C9"/>
          <w:sz w:val="24"/>
          <w:szCs w:val="24"/>
        </w:rPr>
        <w:t xml:space="preserve">Plantwise Technical Factsheet (2016) on Flour mite (Acarus siro). Available online at </w:t>
      </w:r>
      <w:hyperlink r:id="rId51986a8d0b0d2b483" w:history="1">
        <w:r>
          <w:rPr>
            <w:color w:val="0200C9"/>
            <w:sz w:val="24"/>
            <w:szCs w:val="24"/>
          </w:rPr>
          <w:t xml:space="preserve">http://www.plantwise.org/KnowledgeBank/Datasheet.aspx?dsid=2522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Pulpan J &amp; Verner PH (1959) Mites infesting stored grain and their control (Acari). Bohemia Centralis (A – Scientiae naturales) 1, 1–120;</w:t>
      </w:r>
    </w:p>
    <w:p>
      <w:pPr>
        <w:numPr>
          <w:ilvl w:val="0"/>
          <w:numId w:val="1"/>
        </w:numPr>
        <w:spacing w:before="0" w:after="0" w:line="240" w:lineRule="auto"/>
        <w:jc w:val="left"/>
        <w:rPr>
          <w:color w:val="0200C9"/>
          <w:sz w:val="24"/>
          <w:szCs w:val="24"/>
        </w:rPr>
      </w:pPr>
      <w:r>
        <w:rPr>
          <w:color w:val="0200C9"/>
          <w:sz w:val="24"/>
          <w:szCs w:val="24"/>
        </w:rPr>
        <w:t xml:space="preserve">Zdarkova E &amp; Pulpan J (1973) Low temperature storage of the predatory mite Cheyletus eruditus for future use in biological control. Journal of Stored Product Research 9, 217–220;</w:t>
      </w:r>
    </w:p>
    <w:p>
      <w:pPr>
        <w:numPr>
          <w:ilvl w:val="0"/>
          <w:numId w:val="1"/>
        </w:numPr>
        <w:spacing w:before="0" w:after="0" w:line="240" w:lineRule="auto"/>
        <w:jc w:val="left"/>
        <w:rPr>
          <w:color w:val="0200C9"/>
          <w:sz w:val="24"/>
          <w:szCs w:val="24"/>
        </w:rPr>
      </w:pPr>
      <w:r>
        <w:rPr>
          <w:color w:val="0200C9"/>
          <w:sz w:val="24"/>
          <w:szCs w:val="24"/>
        </w:rPr>
        <w:t xml:space="preserve">Ždhacek˜árková E (1996) The effect of mites on germination of seed. Ochrana Rostlin 32, 175-179;</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7676209">
    <w:multiLevelType w:val="hybridMultilevel"/>
    <w:lvl w:ilvl="0" w:tplc="28541948">
      <w:start w:val="1"/>
      <w:numFmt w:val="decimal"/>
      <w:lvlText w:val="%1."/>
      <w:lvlJc w:val="left"/>
      <w:pPr>
        <w:ind w:left="720" w:hanging="360"/>
      </w:pPr>
    </w:lvl>
    <w:lvl w:ilvl="1" w:tplc="28541948" w:tentative="1">
      <w:start w:val="1"/>
      <w:numFmt w:val="lowerLetter"/>
      <w:lvlText w:val="%2."/>
      <w:lvlJc w:val="left"/>
      <w:pPr>
        <w:ind w:left="1440" w:hanging="360"/>
      </w:pPr>
    </w:lvl>
    <w:lvl w:ilvl="2" w:tplc="28541948" w:tentative="1">
      <w:start w:val="1"/>
      <w:numFmt w:val="lowerRoman"/>
      <w:lvlText w:val="%3."/>
      <w:lvlJc w:val="right"/>
      <w:pPr>
        <w:ind w:left="2160" w:hanging="180"/>
      </w:pPr>
    </w:lvl>
    <w:lvl w:ilvl="3" w:tplc="28541948" w:tentative="1">
      <w:start w:val="1"/>
      <w:numFmt w:val="decimal"/>
      <w:lvlText w:val="%4."/>
      <w:lvlJc w:val="left"/>
      <w:pPr>
        <w:ind w:left="2880" w:hanging="360"/>
      </w:pPr>
    </w:lvl>
    <w:lvl w:ilvl="4" w:tplc="28541948" w:tentative="1">
      <w:start w:val="1"/>
      <w:numFmt w:val="lowerLetter"/>
      <w:lvlText w:val="%5."/>
      <w:lvlJc w:val="left"/>
      <w:pPr>
        <w:ind w:left="3600" w:hanging="360"/>
      </w:pPr>
    </w:lvl>
    <w:lvl w:ilvl="5" w:tplc="28541948" w:tentative="1">
      <w:start w:val="1"/>
      <w:numFmt w:val="lowerRoman"/>
      <w:lvlText w:val="%6."/>
      <w:lvlJc w:val="right"/>
      <w:pPr>
        <w:ind w:left="4320" w:hanging="180"/>
      </w:pPr>
    </w:lvl>
    <w:lvl w:ilvl="6" w:tplc="28541948" w:tentative="1">
      <w:start w:val="1"/>
      <w:numFmt w:val="decimal"/>
      <w:lvlText w:val="%7."/>
      <w:lvlJc w:val="left"/>
      <w:pPr>
        <w:ind w:left="5040" w:hanging="360"/>
      </w:pPr>
    </w:lvl>
    <w:lvl w:ilvl="7" w:tplc="28541948" w:tentative="1">
      <w:start w:val="1"/>
      <w:numFmt w:val="lowerLetter"/>
      <w:lvlText w:val="%8."/>
      <w:lvlJc w:val="left"/>
      <w:pPr>
        <w:ind w:left="5760" w:hanging="360"/>
      </w:pPr>
    </w:lvl>
    <w:lvl w:ilvl="8" w:tplc="28541948" w:tentative="1">
      <w:start w:val="1"/>
      <w:numFmt w:val="lowerRoman"/>
      <w:lvlText w:val="%9."/>
      <w:lvlJc w:val="right"/>
      <w:pPr>
        <w:ind w:left="6480" w:hanging="180"/>
      </w:pPr>
    </w:lvl>
  </w:abstractNum>
  <w:abstractNum w:abstractNumId="17676208">
    <w:multiLevelType w:val="hybridMultilevel"/>
    <w:lvl w:ilvl="0" w:tplc="565365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7676208">
    <w:abstractNumId w:val="17676208"/>
  </w:num>
  <w:num w:numId="17676209">
    <w:abstractNumId w:val="1767620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2469186" Type="http://schemas.microsoft.com/office/2011/relationships/commentsExtended" Target="commentsExtended.xml"/><Relationship Id="rId51986a8d0b0d2b483" Type="http://schemas.openxmlformats.org/officeDocument/2006/relationships/hyperlink" Target="http://www.plantwise.org/KnowledgeBank/Datasheet.aspx?dsid=25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