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42886a702938112b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048221">
    <w:multiLevelType w:val="hybridMultilevel"/>
    <w:lvl w:ilvl="0" w:tplc="95299347">
      <w:start w:val="1"/>
      <w:numFmt w:val="decimal"/>
      <w:lvlText w:val="%1."/>
      <w:lvlJc w:val="left"/>
      <w:pPr>
        <w:ind w:left="720" w:hanging="360"/>
      </w:pPr>
    </w:lvl>
    <w:lvl w:ilvl="1" w:tplc="95299347" w:tentative="1">
      <w:start w:val="1"/>
      <w:numFmt w:val="lowerLetter"/>
      <w:lvlText w:val="%2."/>
      <w:lvlJc w:val="left"/>
      <w:pPr>
        <w:ind w:left="1440" w:hanging="360"/>
      </w:pPr>
    </w:lvl>
    <w:lvl w:ilvl="2" w:tplc="95299347" w:tentative="1">
      <w:start w:val="1"/>
      <w:numFmt w:val="lowerRoman"/>
      <w:lvlText w:val="%3."/>
      <w:lvlJc w:val="right"/>
      <w:pPr>
        <w:ind w:left="2160" w:hanging="180"/>
      </w:pPr>
    </w:lvl>
    <w:lvl w:ilvl="3" w:tplc="95299347" w:tentative="1">
      <w:start w:val="1"/>
      <w:numFmt w:val="decimal"/>
      <w:lvlText w:val="%4."/>
      <w:lvlJc w:val="left"/>
      <w:pPr>
        <w:ind w:left="2880" w:hanging="360"/>
      </w:pPr>
    </w:lvl>
    <w:lvl w:ilvl="4" w:tplc="95299347" w:tentative="1">
      <w:start w:val="1"/>
      <w:numFmt w:val="lowerLetter"/>
      <w:lvlText w:val="%5."/>
      <w:lvlJc w:val="left"/>
      <w:pPr>
        <w:ind w:left="3600" w:hanging="360"/>
      </w:pPr>
    </w:lvl>
    <w:lvl w:ilvl="5" w:tplc="95299347" w:tentative="1">
      <w:start w:val="1"/>
      <w:numFmt w:val="lowerRoman"/>
      <w:lvlText w:val="%6."/>
      <w:lvlJc w:val="right"/>
      <w:pPr>
        <w:ind w:left="4320" w:hanging="180"/>
      </w:pPr>
    </w:lvl>
    <w:lvl w:ilvl="6" w:tplc="95299347" w:tentative="1">
      <w:start w:val="1"/>
      <w:numFmt w:val="decimal"/>
      <w:lvlText w:val="%7."/>
      <w:lvlJc w:val="left"/>
      <w:pPr>
        <w:ind w:left="5040" w:hanging="360"/>
      </w:pPr>
    </w:lvl>
    <w:lvl w:ilvl="7" w:tplc="95299347" w:tentative="1">
      <w:start w:val="1"/>
      <w:numFmt w:val="lowerLetter"/>
      <w:lvlText w:val="%8."/>
      <w:lvlJc w:val="left"/>
      <w:pPr>
        <w:ind w:left="5760" w:hanging="360"/>
      </w:pPr>
    </w:lvl>
    <w:lvl w:ilvl="8" w:tplc="95299347" w:tentative="1">
      <w:start w:val="1"/>
      <w:numFmt w:val="lowerRoman"/>
      <w:lvlText w:val="%9."/>
      <w:lvlJc w:val="right"/>
      <w:pPr>
        <w:ind w:left="6480" w:hanging="180"/>
      </w:pPr>
    </w:lvl>
  </w:abstractNum>
  <w:abstractNum w:abstractNumId="99048220">
    <w:multiLevelType w:val="hybridMultilevel"/>
    <w:lvl w:ilvl="0" w:tplc="608888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048220">
    <w:abstractNumId w:val="99048220"/>
  </w:num>
  <w:num w:numId="99048221">
    <w:abstractNumId w:val="990482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8697683" Type="http://schemas.microsoft.com/office/2011/relationships/commentsExtended" Target="commentsExtended.xml"/><Relationship Id="rId42886a702938112b1"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