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66586aabbc3a0c816"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16911">
    <w:multiLevelType w:val="hybridMultilevel"/>
    <w:lvl w:ilvl="0" w:tplc="16587312">
      <w:start w:val="1"/>
      <w:numFmt w:val="decimal"/>
      <w:lvlText w:val="%1."/>
      <w:lvlJc w:val="left"/>
      <w:pPr>
        <w:ind w:left="720" w:hanging="360"/>
      </w:pPr>
    </w:lvl>
    <w:lvl w:ilvl="1" w:tplc="16587312" w:tentative="1">
      <w:start w:val="1"/>
      <w:numFmt w:val="lowerLetter"/>
      <w:lvlText w:val="%2."/>
      <w:lvlJc w:val="left"/>
      <w:pPr>
        <w:ind w:left="1440" w:hanging="360"/>
      </w:pPr>
    </w:lvl>
    <w:lvl w:ilvl="2" w:tplc="16587312" w:tentative="1">
      <w:start w:val="1"/>
      <w:numFmt w:val="lowerRoman"/>
      <w:lvlText w:val="%3."/>
      <w:lvlJc w:val="right"/>
      <w:pPr>
        <w:ind w:left="2160" w:hanging="180"/>
      </w:pPr>
    </w:lvl>
    <w:lvl w:ilvl="3" w:tplc="16587312" w:tentative="1">
      <w:start w:val="1"/>
      <w:numFmt w:val="decimal"/>
      <w:lvlText w:val="%4."/>
      <w:lvlJc w:val="left"/>
      <w:pPr>
        <w:ind w:left="2880" w:hanging="360"/>
      </w:pPr>
    </w:lvl>
    <w:lvl w:ilvl="4" w:tplc="16587312" w:tentative="1">
      <w:start w:val="1"/>
      <w:numFmt w:val="lowerLetter"/>
      <w:lvlText w:val="%5."/>
      <w:lvlJc w:val="left"/>
      <w:pPr>
        <w:ind w:left="3600" w:hanging="360"/>
      </w:pPr>
    </w:lvl>
    <w:lvl w:ilvl="5" w:tplc="16587312" w:tentative="1">
      <w:start w:val="1"/>
      <w:numFmt w:val="lowerRoman"/>
      <w:lvlText w:val="%6."/>
      <w:lvlJc w:val="right"/>
      <w:pPr>
        <w:ind w:left="4320" w:hanging="180"/>
      </w:pPr>
    </w:lvl>
    <w:lvl w:ilvl="6" w:tplc="16587312" w:tentative="1">
      <w:start w:val="1"/>
      <w:numFmt w:val="decimal"/>
      <w:lvlText w:val="%7."/>
      <w:lvlJc w:val="left"/>
      <w:pPr>
        <w:ind w:left="5040" w:hanging="360"/>
      </w:pPr>
    </w:lvl>
    <w:lvl w:ilvl="7" w:tplc="16587312" w:tentative="1">
      <w:start w:val="1"/>
      <w:numFmt w:val="lowerLetter"/>
      <w:lvlText w:val="%8."/>
      <w:lvlJc w:val="left"/>
      <w:pPr>
        <w:ind w:left="5760" w:hanging="360"/>
      </w:pPr>
    </w:lvl>
    <w:lvl w:ilvl="8" w:tplc="16587312" w:tentative="1">
      <w:start w:val="1"/>
      <w:numFmt w:val="lowerRoman"/>
      <w:lvlText w:val="%9."/>
      <w:lvlJc w:val="right"/>
      <w:pPr>
        <w:ind w:left="6480" w:hanging="180"/>
      </w:pPr>
    </w:lvl>
  </w:abstractNum>
  <w:abstractNum w:abstractNumId="49516910">
    <w:multiLevelType w:val="hybridMultilevel"/>
    <w:lvl w:ilvl="0" w:tplc="77828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16910">
    <w:abstractNumId w:val="49516910"/>
  </w:num>
  <w:num w:numId="49516911">
    <w:abstractNumId w:val="495169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1482215" Type="http://schemas.microsoft.com/office/2011/relationships/commentsExtended" Target="commentsExtended.xml"/><Relationship Id="rId66586aabbc3a0c816"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