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9536aabbc55388c4"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25347">
    <w:multiLevelType w:val="hybridMultilevel"/>
    <w:lvl w:ilvl="0" w:tplc="46870122">
      <w:start w:val="1"/>
      <w:numFmt w:val="decimal"/>
      <w:lvlText w:val="%1."/>
      <w:lvlJc w:val="left"/>
      <w:pPr>
        <w:ind w:left="720" w:hanging="360"/>
      </w:pPr>
    </w:lvl>
    <w:lvl w:ilvl="1" w:tplc="46870122" w:tentative="1">
      <w:start w:val="1"/>
      <w:numFmt w:val="lowerLetter"/>
      <w:lvlText w:val="%2."/>
      <w:lvlJc w:val="left"/>
      <w:pPr>
        <w:ind w:left="1440" w:hanging="360"/>
      </w:pPr>
    </w:lvl>
    <w:lvl w:ilvl="2" w:tplc="46870122" w:tentative="1">
      <w:start w:val="1"/>
      <w:numFmt w:val="lowerRoman"/>
      <w:lvlText w:val="%3."/>
      <w:lvlJc w:val="right"/>
      <w:pPr>
        <w:ind w:left="2160" w:hanging="180"/>
      </w:pPr>
    </w:lvl>
    <w:lvl w:ilvl="3" w:tplc="46870122" w:tentative="1">
      <w:start w:val="1"/>
      <w:numFmt w:val="decimal"/>
      <w:lvlText w:val="%4."/>
      <w:lvlJc w:val="left"/>
      <w:pPr>
        <w:ind w:left="2880" w:hanging="360"/>
      </w:pPr>
    </w:lvl>
    <w:lvl w:ilvl="4" w:tplc="46870122" w:tentative="1">
      <w:start w:val="1"/>
      <w:numFmt w:val="lowerLetter"/>
      <w:lvlText w:val="%5."/>
      <w:lvlJc w:val="left"/>
      <w:pPr>
        <w:ind w:left="3600" w:hanging="360"/>
      </w:pPr>
    </w:lvl>
    <w:lvl w:ilvl="5" w:tplc="46870122" w:tentative="1">
      <w:start w:val="1"/>
      <w:numFmt w:val="lowerRoman"/>
      <w:lvlText w:val="%6."/>
      <w:lvlJc w:val="right"/>
      <w:pPr>
        <w:ind w:left="4320" w:hanging="180"/>
      </w:pPr>
    </w:lvl>
    <w:lvl w:ilvl="6" w:tplc="46870122" w:tentative="1">
      <w:start w:val="1"/>
      <w:numFmt w:val="decimal"/>
      <w:lvlText w:val="%7."/>
      <w:lvlJc w:val="left"/>
      <w:pPr>
        <w:ind w:left="5040" w:hanging="360"/>
      </w:pPr>
    </w:lvl>
    <w:lvl w:ilvl="7" w:tplc="46870122" w:tentative="1">
      <w:start w:val="1"/>
      <w:numFmt w:val="lowerLetter"/>
      <w:lvlText w:val="%8."/>
      <w:lvlJc w:val="left"/>
      <w:pPr>
        <w:ind w:left="5760" w:hanging="360"/>
      </w:pPr>
    </w:lvl>
    <w:lvl w:ilvl="8" w:tplc="46870122" w:tentative="1">
      <w:start w:val="1"/>
      <w:numFmt w:val="lowerRoman"/>
      <w:lvlText w:val="%9."/>
      <w:lvlJc w:val="right"/>
      <w:pPr>
        <w:ind w:left="6480" w:hanging="180"/>
      </w:pPr>
    </w:lvl>
  </w:abstractNum>
  <w:abstractNum w:abstractNumId="43325346">
    <w:multiLevelType w:val="hybridMultilevel"/>
    <w:lvl w:ilvl="0" w:tplc="27138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25346">
    <w:abstractNumId w:val="43325346"/>
  </w:num>
  <w:num w:numId="43325347">
    <w:abstractNumId w:val="43325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8109503" Type="http://schemas.microsoft.com/office/2011/relationships/commentsExtended" Target="commentsExtended.xml"/><Relationship Id="rId29536aabbc55388c4"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