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14746a66d9e82739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948292">
    <w:multiLevelType w:val="hybridMultilevel"/>
    <w:lvl w:ilvl="0" w:tplc="23505241">
      <w:start w:val="1"/>
      <w:numFmt w:val="decimal"/>
      <w:lvlText w:val="%1."/>
      <w:lvlJc w:val="left"/>
      <w:pPr>
        <w:ind w:left="720" w:hanging="360"/>
      </w:pPr>
    </w:lvl>
    <w:lvl w:ilvl="1" w:tplc="23505241" w:tentative="1">
      <w:start w:val="1"/>
      <w:numFmt w:val="lowerLetter"/>
      <w:lvlText w:val="%2."/>
      <w:lvlJc w:val="left"/>
      <w:pPr>
        <w:ind w:left="1440" w:hanging="360"/>
      </w:pPr>
    </w:lvl>
    <w:lvl w:ilvl="2" w:tplc="23505241" w:tentative="1">
      <w:start w:val="1"/>
      <w:numFmt w:val="lowerRoman"/>
      <w:lvlText w:val="%3."/>
      <w:lvlJc w:val="right"/>
      <w:pPr>
        <w:ind w:left="2160" w:hanging="180"/>
      </w:pPr>
    </w:lvl>
    <w:lvl w:ilvl="3" w:tplc="23505241" w:tentative="1">
      <w:start w:val="1"/>
      <w:numFmt w:val="decimal"/>
      <w:lvlText w:val="%4."/>
      <w:lvlJc w:val="left"/>
      <w:pPr>
        <w:ind w:left="2880" w:hanging="360"/>
      </w:pPr>
    </w:lvl>
    <w:lvl w:ilvl="4" w:tplc="23505241" w:tentative="1">
      <w:start w:val="1"/>
      <w:numFmt w:val="lowerLetter"/>
      <w:lvlText w:val="%5."/>
      <w:lvlJc w:val="left"/>
      <w:pPr>
        <w:ind w:left="3600" w:hanging="360"/>
      </w:pPr>
    </w:lvl>
    <w:lvl w:ilvl="5" w:tplc="23505241" w:tentative="1">
      <w:start w:val="1"/>
      <w:numFmt w:val="lowerRoman"/>
      <w:lvlText w:val="%6."/>
      <w:lvlJc w:val="right"/>
      <w:pPr>
        <w:ind w:left="4320" w:hanging="180"/>
      </w:pPr>
    </w:lvl>
    <w:lvl w:ilvl="6" w:tplc="23505241" w:tentative="1">
      <w:start w:val="1"/>
      <w:numFmt w:val="decimal"/>
      <w:lvlText w:val="%7."/>
      <w:lvlJc w:val="left"/>
      <w:pPr>
        <w:ind w:left="5040" w:hanging="360"/>
      </w:pPr>
    </w:lvl>
    <w:lvl w:ilvl="7" w:tplc="23505241" w:tentative="1">
      <w:start w:val="1"/>
      <w:numFmt w:val="lowerLetter"/>
      <w:lvlText w:val="%8."/>
      <w:lvlJc w:val="left"/>
      <w:pPr>
        <w:ind w:left="5760" w:hanging="360"/>
      </w:pPr>
    </w:lvl>
    <w:lvl w:ilvl="8" w:tplc="23505241" w:tentative="1">
      <w:start w:val="1"/>
      <w:numFmt w:val="lowerRoman"/>
      <w:lvlText w:val="%9."/>
      <w:lvlJc w:val="right"/>
      <w:pPr>
        <w:ind w:left="6480" w:hanging="180"/>
      </w:pPr>
    </w:lvl>
  </w:abstractNum>
  <w:abstractNum w:abstractNumId="25948291">
    <w:multiLevelType w:val="hybridMultilevel"/>
    <w:lvl w:ilvl="0" w:tplc="624164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948291">
    <w:abstractNumId w:val="25948291"/>
  </w:num>
  <w:num w:numId="25948292">
    <w:abstractNumId w:val="259482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0611883" Type="http://schemas.microsoft.com/office/2011/relationships/commentsExtended" Target="commentsExtended.xml"/><Relationship Id="rId14746a66d9e827391"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