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6896a66aa0e55f66"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63621">
    <w:multiLevelType w:val="hybridMultilevel"/>
    <w:lvl w:ilvl="0" w:tplc="92155151">
      <w:start w:val="1"/>
      <w:numFmt w:val="decimal"/>
      <w:lvlText w:val="%1."/>
      <w:lvlJc w:val="left"/>
      <w:pPr>
        <w:ind w:left="720" w:hanging="360"/>
      </w:pPr>
    </w:lvl>
    <w:lvl w:ilvl="1" w:tplc="92155151" w:tentative="1">
      <w:start w:val="1"/>
      <w:numFmt w:val="lowerLetter"/>
      <w:lvlText w:val="%2."/>
      <w:lvlJc w:val="left"/>
      <w:pPr>
        <w:ind w:left="1440" w:hanging="360"/>
      </w:pPr>
    </w:lvl>
    <w:lvl w:ilvl="2" w:tplc="92155151" w:tentative="1">
      <w:start w:val="1"/>
      <w:numFmt w:val="lowerRoman"/>
      <w:lvlText w:val="%3."/>
      <w:lvlJc w:val="right"/>
      <w:pPr>
        <w:ind w:left="2160" w:hanging="180"/>
      </w:pPr>
    </w:lvl>
    <w:lvl w:ilvl="3" w:tplc="92155151" w:tentative="1">
      <w:start w:val="1"/>
      <w:numFmt w:val="decimal"/>
      <w:lvlText w:val="%4."/>
      <w:lvlJc w:val="left"/>
      <w:pPr>
        <w:ind w:left="2880" w:hanging="360"/>
      </w:pPr>
    </w:lvl>
    <w:lvl w:ilvl="4" w:tplc="92155151" w:tentative="1">
      <w:start w:val="1"/>
      <w:numFmt w:val="lowerLetter"/>
      <w:lvlText w:val="%5."/>
      <w:lvlJc w:val="left"/>
      <w:pPr>
        <w:ind w:left="3600" w:hanging="360"/>
      </w:pPr>
    </w:lvl>
    <w:lvl w:ilvl="5" w:tplc="92155151" w:tentative="1">
      <w:start w:val="1"/>
      <w:numFmt w:val="lowerRoman"/>
      <w:lvlText w:val="%6."/>
      <w:lvlJc w:val="right"/>
      <w:pPr>
        <w:ind w:left="4320" w:hanging="180"/>
      </w:pPr>
    </w:lvl>
    <w:lvl w:ilvl="6" w:tplc="92155151" w:tentative="1">
      <w:start w:val="1"/>
      <w:numFmt w:val="decimal"/>
      <w:lvlText w:val="%7."/>
      <w:lvlJc w:val="left"/>
      <w:pPr>
        <w:ind w:left="5040" w:hanging="360"/>
      </w:pPr>
    </w:lvl>
    <w:lvl w:ilvl="7" w:tplc="92155151" w:tentative="1">
      <w:start w:val="1"/>
      <w:numFmt w:val="lowerLetter"/>
      <w:lvlText w:val="%8."/>
      <w:lvlJc w:val="left"/>
      <w:pPr>
        <w:ind w:left="5760" w:hanging="360"/>
      </w:pPr>
    </w:lvl>
    <w:lvl w:ilvl="8" w:tplc="92155151" w:tentative="1">
      <w:start w:val="1"/>
      <w:numFmt w:val="lowerRoman"/>
      <w:lvlText w:val="%9."/>
      <w:lvlJc w:val="right"/>
      <w:pPr>
        <w:ind w:left="6480" w:hanging="180"/>
      </w:pPr>
    </w:lvl>
  </w:abstractNum>
  <w:abstractNum w:abstractNumId="80463620">
    <w:multiLevelType w:val="hybridMultilevel"/>
    <w:lvl w:ilvl="0" w:tplc="291885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463620">
    <w:abstractNumId w:val="80463620"/>
  </w:num>
  <w:num w:numId="80463621">
    <w:abstractNumId w:val="804636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7781921" Type="http://schemas.microsoft.com/office/2011/relationships/commentsExtended" Target="commentsExtended.xml"/><Relationship Id="rId96896a66aa0e55f66"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