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0516ae753b23af33"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04014">
    <w:multiLevelType w:val="hybridMultilevel"/>
    <w:lvl w:ilvl="0" w:tplc="14067934">
      <w:start w:val="1"/>
      <w:numFmt w:val="decimal"/>
      <w:lvlText w:val="%1."/>
      <w:lvlJc w:val="left"/>
      <w:pPr>
        <w:ind w:left="720" w:hanging="360"/>
      </w:pPr>
    </w:lvl>
    <w:lvl w:ilvl="1" w:tplc="14067934" w:tentative="1">
      <w:start w:val="1"/>
      <w:numFmt w:val="lowerLetter"/>
      <w:lvlText w:val="%2."/>
      <w:lvlJc w:val="left"/>
      <w:pPr>
        <w:ind w:left="1440" w:hanging="360"/>
      </w:pPr>
    </w:lvl>
    <w:lvl w:ilvl="2" w:tplc="14067934" w:tentative="1">
      <w:start w:val="1"/>
      <w:numFmt w:val="lowerRoman"/>
      <w:lvlText w:val="%3."/>
      <w:lvlJc w:val="right"/>
      <w:pPr>
        <w:ind w:left="2160" w:hanging="180"/>
      </w:pPr>
    </w:lvl>
    <w:lvl w:ilvl="3" w:tplc="14067934" w:tentative="1">
      <w:start w:val="1"/>
      <w:numFmt w:val="decimal"/>
      <w:lvlText w:val="%4."/>
      <w:lvlJc w:val="left"/>
      <w:pPr>
        <w:ind w:left="2880" w:hanging="360"/>
      </w:pPr>
    </w:lvl>
    <w:lvl w:ilvl="4" w:tplc="14067934" w:tentative="1">
      <w:start w:val="1"/>
      <w:numFmt w:val="lowerLetter"/>
      <w:lvlText w:val="%5."/>
      <w:lvlJc w:val="left"/>
      <w:pPr>
        <w:ind w:left="3600" w:hanging="360"/>
      </w:pPr>
    </w:lvl>
    <w:lvl w:ilvl="5" w:tplc="14067934" w:tentative="1">
      <w:start w:val="1"/>
      <w:numFmt w:val="lowerRoman"/>
      <w:lvlText w:val="%6."/>
      <w:lvlJc w:val="right"/>
      <w:pPr>
        <w:ind w:left="4320" w:hanging="180"/>
      </w:pPr>
    </w:lvl>
    <w:lvl w:ilvl="6" w:tplc="14067934" w:tentative="1">
      <w:start w:val="1"/>
      <w:numFmt w:val="decimal"/>
      <w:lvlText w:val="%7."/>
      <w:lvlJc w:val="left"/>
      <w:pPr>
        <w:ind w:left="5040" w:hanging="360"/>
      </w:pPr>
    </w:lvl>
    <w:lvl w:ilvl="7" w:tplc="14067934" w:tentative="1">
      <w:start w:val="1"/>
      <w:numFmt w:val="lowerLetter"/>
      <w:lvlText w:val="%8."/>
      <w:lvlJc w:val="left"/>
      <w:pPr>
        <w:ind w:left="5760" w:hanging="360"/>
      </w:pPr>
    </w:lvl>
    <w:lvl w:ilvl="8" w:tplc="14067934" w:tentative="1">
      <w:start w:val="1"/>
      <w:numFmt w:val="lowerRoman"/>
      <w:lvlText w:val="%9."/>
      <w:lvlJc w:val="right"/>
      <w:pPr>
        <w:ind w:left="6480" w:hanging="180"/>
      </w:pPr>
    </w:lvl>
  </w:abstractNum>
  <w:abstractNum w:abstractNumId="49404013">
    <w:multiLevelType w:val="hybridMultilevel"/>
    <w:lvl w:ilvl="0" w:tplc="50917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04013">
    <w:abstractNumId w:val="49404013"/>
  </w:num>
  <w:num w:numId="49404014">
    <w:abstractNumId w:val="49404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5335312" Type="http://schemas.microsoft.com/office/2011/relationships/commentsExtended" Target="commentsExtended.xml"/><Relationship Id="rId20516ae753b23af33"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