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89266a8d0af156f2c"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Sorghum bicolor (SORVU)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19303">
    <w:multiLevelType w:val="hybridMultilevel"/>
    <w:lvl w:ilvl="0" w:tplc="66827338">
      <w:start w:val="1"/>
      <w:numFmt w:val="decimal"/>
      <w:lvlText w:val="%1."/>
      <w:lvlJc w:val="left"/>
      <w:pPr>
        <w:ind w:left="720" w:hanging="360"/>
      </w:pPr>
    </w:lvl>
    <w:lvl w:ilvl="1" w:tplc="66827338" w:tentative="1">
      <w:start w:val="1"/>
      <w:numFmt w:val="lowerLetter"/>
      <w:lvlText w:val="%2."/>
      <w:lvlJc w:val="left"/>
      <w:pPr>
        <w:ind w:left="1440" w:hanging="360"/>
      </w:pPr>
    </w:lvl>
    <w:lvl w:ilvl="2" w:tplc="66827338" w:tentative="1">
      <w:start w:val="1"/>
      <w:numFmt w:val="lowerRoman"/>
      <w:lvlText w:val="%3."/>
      <w:lvlJc w:val="right"/>
      <w:pPr>
        <w:ind w:left="2160" w:hanging="180"/>
      </w:pPr>
    </w:lvl>
    <w:lvl w:ilvl="3" w:tplc="66827338" w:tentative="1">
      <w:start w:val="1"/>
      <w:numFmt w:val="decimal"/>
      <w:lvlText w:val="%4."/>
      <w:lvlJc w:val="left"/>
      <w:pPr>
        <w:ind w:left="2880" w:hanging="360"/>
      </w:pPr>
    </w:lvl>
    <w:lvl w:ilvl="4" w:tplc="66827338" w:tentative="1">
      <w:start w:val="1"/>
      <w:numFmt w:val="lowerLetter"/>
      <w:lvlText w:val="%5."/>
      <w:lvlJc w:val="left"/>
      <w:pPr>
        <w:ind w:left="3600" w:hanging="360"/>
      </w:pPr>
    </w:lvl>
    <w:lvl w:ilvl="5" w:tplc="66827338" w:tentative="1">
      <w:start w:val="1"/>
      <w:numFmt w:val="lowerRoman"/>
      <w:lvlText w:val="%6."/>
      <w:lvlJc w:val="right"/>
      <w:pPr>
        <w:ind w:left="4320" w:hanging="180"/>
      </w:pPr>
    </w:lvl>
    <w:lvl w:ilvl="6" w:tplc="66827338" w:tentative="1">
      <w:start w:val="1"/>
      <w:numFmt w:val="decimal"/>
      <w:lvlText w:val="%7."/>
      <w:lvlJc w:val="left"/>
      <w:pPr>
        <w:ind w:left="5040" w:hanging="360"/>
      </w:pPr>
    </w:lvl>
    <w:lvl w:ilvl="7" w:tplc="66827338" w:tentative="1">
      <w:start w:val="1"/>
      <w:numFmt w:val="lowerLetter"/>
      <w:lvlText w:val="%8."/>
      <w:lvlJc w:val="left"/>
      <w:pPr>
        <w:ind w:left="5760" w:hanging="360"/>
      </w:pPr>
    </w:lvl>
    <w:lvl w:ilvl="8" w:tplc="66827338" w:tentative="1">
      <w:start w:val="1"/>
      <w:numFmt w:val="lowerRoman"/>
      <w:lvlText w:val="%9."/>
      <w:lvlJc w:val="right"/>
      <w:pPr>
        <w:ind w:left="6480" w:hanging="180"/>
      </w:pPr>
    </w:lvl>
  </w:abstractNum>
  <w:abstractNum w:abstractNumId="70719302">
    <w:multiLevelType w:val="hybridMultilevel"/>
    <w:lvl w:ilvl="0" w:tplc="216008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719302">
    <w:abstractNumId w:val="70719302"/>
  </w:num>
  <w:num w:numId="70719303">
    <w:abstractNumId w:val="707193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2847932" Type="http://schemas.microsoft.com/office/2011/relationships/commentsExtended" Target="commentsExtended.xml"/><Relationship Id="rId89266a8d0af156f2c"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