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60156a66d910053cf"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Secale cereale (SECCE)</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607195">
    <w:multiLevelType w:val="hybridMultilevel"/>
    <w:lvl w:ilvl="0" w:tplc="59855443">
      <w:start w:val="1"/>
      <w:numFmt w:val="decimal"/>
      <w:lvlText w:val="%1."/>
      <w:lvlJc w:val="left"/>
      <w:pPr>
        <w:ind w:left="720" w:hanging="360"/>
      </w:pPr>
    </w:lvl>
    <w:lvl w:ilvl="1" w:tplc="59855443" w:tentative="1">
      <w:start w:val="1"/>
      <w:numFmt w:val="lowerLetter"/>
      <w:lvlText w:val="%2."/>
      <w:lvlJc w:val="left"/>
      <w:pPr>
        <w:ind w:left="1440" w:hanging="360"/>
      </w:pPr>
    </w:lvl>
    <w:lvl w:ilvl="2" w:tplc="59855443" w:tentative="1">
      <w:start w:val="1"/>
      <w:numFmt w:val="lowerRoman"/>
      <w:lvlText w:val="%3."/>
      <w:lvlJc w:val="right"/>
      <w:pPr>
        <w:ind w:left="2160" w:hanging="180"/>
      </w:pPr>
    </w:lvl>
    <w:lvl w:ilvl="3" w:tplc="59855443" w:tentative="1">
      <w:start w:val="1"/>
      <w:numFmt w:val="decimal"/>
      <w:lvlText w:val="%4."/>
      <w:lvlJc w:val="left"/>
      <w:pPr>
        <w:ind w:left="2880" w:hanging="360"/>
      </w:pPr>
    </w:lvl>
    <w:lvl w:ilvl="4" w:tplc="59855443" w:tentative="1">
      <w:start w:val="1"/>
      <w:numFmt w:val="lowerLetter"/>
      <w:lvlText w:val="%5."/>
      <w:lvlJc w:val="left"/>
      <w:pPr>
        <w:ind w:left="3600" w:hanging="360"/>
      </w:pPr>
    </w:lvl>
    <w:lvl w:ilvl="5" w:tplc="59855443" w:tentative="1">
      <w:start w:val="1"/>
      <w:numFmt w:val="lowerRoman"/>
      <w:lvlText w:val="%6."/>
      <w:lvlJc w:val="right"/>
      <w:pPr>
        <w:ind w:left="4320" w:hanging="180"/>
      </w:pPr>
    </w:lvl>
    <w:lvl w:ilvl="6" w:tplc="59855443" w:tentative="1">
      <w:start w:val="1"/>
      <w:numFmt w:val="decimal"/>
      <w:lvlText w:val="%7."/>
      <w:lvlJc w:val="left"/>
      <w:pPr>
        <w:ind w:left="5040" w:hanging="360"/>
      </w:pPr>
    </w:lvl>
    <w:lvl w:ilvl="7" w:tplc="59855443" w:tentative="1">
      <w:start w:val="1"/>
      <w:numFmt w:val="lowerLetter"/>
      <w:lvlText w:val="%8."/>
      <w:lvlJc w:val="left"/>
      <w:pPr>
        <w:ind w:left="5760" w:hanging="360"/>
      </w:pPr>
    </w:lvl>
    <w:lvl w:ilvl="8" w:tplc="59855443" w:tentative="1">
      <w:start w:val="1"/>
      <w:numFmt w:val="lowerRoman"/>
      <w:lvlText w:val="%9."/>
      <w:lvlJc w:val="right"/>
      <w:pPr>
        <w:ind w:left="6480" w:hanging="180"/>
      </w:pPr>
    </w:lvl>
  </w:abstractNum>
  <w:abstractNum w:abstractNumId="77607194">
    <w:multiLevelType w:val="hybridMultilevel"/>
    <w:lvl w:ilvl="0" w:tplc="788406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607194">
    <w:abstractNumId w:val="77607194"/>
  </w:num>
  <w:num w:numId="77607195">
    <w:abstractNumId w:val="776071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1629540" Type="http://schemas.microsoft.com/office/2011/relationships/commentsExtended" Target="commentsExtended.xml"/><Relationship Id="rId60156a66d910053cf"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