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33326a66d91007694"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Phalaris canariensis (PHACA)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229337">
    <w:multiLevelType w:val="hybridMultilevel"/>
    <w:lvl w:ilvl="0" w:tplc="51142399">
      <w:start w:val="1"/>
      <w:numFmt w:val="decimal"/>
      <w:lvlText w:val="%1."/>
      <w:lvlJc w:val="left"/>
      <w:pPr>
        <w:ind w:left="720" w:hanging="360"/>
      </w:pPr>
    </w:lvl>
    <w:lvl w:ilvl="1" w:tplc="51142399" w:tentative="1">
      <w:start w:val="1"/>
      <w:numFmt w:val="lowerLetter"/>
      <w:lvlText w:val="%2."/>
      <w:lvlJc w:val="left"/>
      <w:pPr>
        <w:ind w:left="1440" w:hanging="360"/>
      </w:pPr>
    </w:lvl>
    <w:lvl w:ilvl="2" w:tplc="51142399" w:tentative="1">
      <w:start w:val="1"/>
      <w:numFmt w:val="lowerRoman"/>
      <w:lvlText w:val="%3."/>
      <w:lvlJc w:val="right"/>
      <w:pPr>
        <w:ind w:left="2160" w:hanging="180"/>
      </w:pPr>
    </w:lvl>
    <w:lvl w:ilvl="3" w:tplc="51142399" w:tentative="1">
      <w:start w:val="1"/>
      <w:numFmt w:val="decimal"/>
      <w:lvlText w:val="%4."/>
      <w:lvlJc w:val="left"/>
      <w:pPr>
        <w:ind w:left="2880" w:hanging="360"/>
      </w:pPr>
    </w:lvl>
    <w:lvl w:ilvl="4" w:tplc="51142399" w:tentative="1">
      <w:start w:val="1"/>
      <w:numFmt w:val="lowerLetter"/>
      <w:lvlText w:val="%5."/>
      <w:lvlJc w:val="left"/>
      <w:pPr>
        <w:ind w:left="3600" w:hanging="360"/>
      </w:pPr>
    </w:lvl>
    <w:lvl w:ilvl="5" w:tplc="51142399" w:tentative="1">
      <w:start w:val="1"/>
      <w:numFmt w:val="lowerRoman"/>
      <w:lvlText w:val="%6."/>
      <w:lvlJc w:val="right"/>
      <w:pPr>
        <w:ind w:left="4320" w:hanging="180"/>
      </w:pPr>
    </w:lvl>
    <w:lvl w:ilvl="6" w:tplc="51142399" w:tentative="1">
      <w:start w:val="1"/>
      <w:numFmt w:val="decimal"/>
      <w:lvlText w:val="%7."/>
      <w:lvlJc w:val="left"/>
      <w:pPr>
        <w:ind w:left="5040" w:hanging="360"/>
      </w:pPr>
    </w:lvl>
    <w:lvl w:ilvl="7" w:tplc="51142399" w:tentative="1">
      <w:start w:val="1"/>
      <w:numFmt w:val="lowerLetter"/>
      <w:lvlText w:val="%8."/>
      <w:lvlJc w:val="left"/>
      <w:pPr>
        <w:ind w:left="5760" w:hanging="360"/>
      </w:pPr>
    </w:lvl>
    <w:lvl w:ilvl="8" w:tplc="51142399" w:tentative="1">
      <w:start w:val="1"/>
      <w:numFmt w:val="lowerRoman"/>
      <w:lvlText w:val="%9."/>
      <w:lvlJc w:val="right"/>
      <w:pPr>
        <w:ind w:left="6480" w:hanging="180"/>
      </w:pPr>
    </w:lvl>
  </w:abstractNum>
  <w:abstractNum w:abstractNumId="65229336">
    <w:multiLevelType w:val="hybridMultilevel"/>
    <w:lvl w:ilvl="0" w:tplc="461473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229336">
    <w:abstractNumId w:val="65229336"/>
  </w:num>
  <w:num w:numId="65229337">
    <w:abstractNumId w:val="652293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2915495" Type="http://schemas.microsoft.com/office/2011/relationships/commentsExtended" Target="commentsExtended.xml"/><Relationship Id="rId33326a66d91007694"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