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fistulosum (ALLFI)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65985">
    <w:multiLevelType w:val="hybridMultilevel"/>
    <w:lvl w:ilvl="0" w:tplc="54096932">
      <w:start w:val="1"/>
      <w:numFmt w:val="decimal"/>
      <w:lvlText w:val="%1."/>
      <w:lvlJc w:val="left"/>
      <w:pPr>
        <w:ind w:left="720" w:hanging="360"/>
      </w:pPr>
    </w:lvl>
    <w:lvl w:ilvl="1" w:tplc="54096932" w:tentative="1">
      <w:start w:val="1"/>
      <w:numFmt w:val="lowerLetter"/>
      <w:lvlText w:val="%2."/>
      <w:lvlJc w:val="left"/>
      <w:pPr>
        <w:ind w:left="1440" w:hanging="360"/>
      </w:pPr>
    </w:lvl>
    <w:lvl w:ilvl="2" w:tplc="54096932" w:tentative="1">
      <w:start w:val="1"/>
      <w:numFmt w:val="lowerRoman"/>
      <w:lvlText w:val="%3."/>
      <w:lvlJc w:val="right"/>
      <w:pPr>
        <w:ind w:left="2160" w:hanging="180"/>
      </w:pPr>
    </w:lvl>
    <w:lvl w:ilvl="3" w:tplc="54096932" w:tentative="1">
      <w:start w:val="1"/>
      <w:numFmt w:val="decimal"/>
      <w:lvlText w:val="%4."/>
      <w:lvlJc w:val="left"/>
      <w:pPr>
        <w:ind w:left="2880" w:hanging="360"/>
      </w:pPr>
    </w:lvl>
    <w:lvl w:ilvl="4" w:tplc="54096932" w:tentative="1">
      <w:start w:val="1"/>
      <w:numFmt w:val="lowerLetter"/>
      <w:lvlText w:val="%5."/>
      <w:lvlJc w:val="left"/>
      <w:pPr>
        <w:ind w:left="3600" w:hanging="360"/>
      </w:pPr>
    </w:lvl>
    <w:lvl w:ilvl="5" w:tplc="54096932" w:tentative="1">
      <w:start w:val="1"/>
      <w:numFmt w:val="lowerRoman"/>
      <w:lvlText w:val="%6."/>
      <w:lvlJc w:val="right"/>
      <w:pPr>
        <w:ind w:left="4320" w:hanging="180"/>
      </w:pPr>
    </w:lvl>
    <w:lvl w:ilvl="6" w:tplc="54096932" w:tentative="1">
      <w:start w:val="1"/>
      <w:numFmt w:val="decimal"/>
      <w:lvlText w:val="%7."/>
      <w:lvlJc w:val="left"/>
      <w:pPr>
        <w:ind w:left="5040" w:hanging="360"/>
      </w:pPr>
    </w:lvl>
    <w:lvl w:ilvl="7" w:tplc="54096932" w:tentative="1">
      <w:start w:val="1"/>
      <w:numFmt w:val="lowerLetter"/>
      <w:lvlText w:val="%8."/>
      <w:lvlJc w:val="left"/>
      <w:pPr>
        <w:ind w:left="5760" w:hanging="360"/>
      </w:pPr>
    </w:lvl>
    <w:lvl w:ilvl="8" w:tplc="54096932" w:tentative="1">
      <w:start w:val="1"/>
      <w:numFmt w:val="lowerRoman"/>
      <w:lvlText w:val="%9."/>
      <w:lvlJc w:val="right"/>
      <w:pPr>
        <w:ind w:left="6480" w:hanging="180"/>
      </w:pPr>
    </w:lvl>
  </w:abstractNum>
  <w:abstractNum w:abstractNumId="86365984">
    <w:multiLevelType w:val="hybridMultilevel"/>
    <w:lvl w:ilvl="0" w:tplc="77895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65984">
    <w:abstractNumId w:val="86365984"/>
  </w:num>
  <w:num w:numId="86365985">
    <w:abstractNumId w:val="863659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4176204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