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Citrullus lanatus (CITLA)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63519">
    <w:multiLevelType w:val="hybridMultilevel"/>
    <w:lvl w:ilvl="0" w:tplc="94090642">
      <w:start w:val="1"/>
      <w:numFmt w:val="decimal"/>
      <w:lvlText w:val="%1."/>
      <w:lvlJc w:val="left"/>
      <w:pPr>
        <w:ind w:left="720" w:hanging="360"/>
      </w:pPr>
    </w:lvl>
    <w:lvl w:ilvl="1" w:tplc="94090642" w:tentative="1">
      <w:start w:val="1"/>
      <w:numFmt w:val="lowerLetter"/>
      <w:lvlText w:val="%2."/>
      <w:lvlJc w:val="left"/>
      <w:pPr>
        <w:ind w:left="1440" w:hanging="360"/>
      </w:pPr>
    </w:lvl>
    <w:lvl w:ilvl="2" w:tplc="94090642" w:tentative="1">
      <w:start w:val="1"/>
      <w:numFmt w:val="lowerRoman"/>
      <w:lvlText w:val="%3."/>
      <w:lvlJc w:val="right"/>
      <w:pPr>
        <w:ind w:left="2160" w:hanging="180"/>
      </w:pPr>
    </w:lvl>
    <w:lvl w:ilvl="3" w:tplc="94090642" w:tentative="1">
      <w:start w:val="1"/>
      <w:numFmt w:val="decimal"/>
      <w:lvlText w:val="%4."/>
      <w:lvlJc w:val="left"/>
      <w:pPr>
        <w:ind w:left="2880" w:hanging="360"/>
      </w:pPr>
    </w:lvl>
    <w:lvl w:ilvl="4" w:tplc="94090642" w:tentative="1">
      <w:start w:val="1"/>
      <w:numFmt w:val="lowerLetter"/>
      <w:lvlText w:val="%5."/>
      <w:lvlJc w:val="left"/>
      <w:pPr>
        <w:ind w:left="3600" w:hanging="360"/>
      </w:pPr>
    </w:lvl>
    <w:lvl w:ilvl="5" w:tplc="94090642" w:tentative="1">
      <w:start w:val="1"/>
      <w:numFmt w:val="lowerRoman"/>
      <w:lvlText w:val="%6."/>
      <w:lvlJc w:val="right"/>
      <w:pPr>
        <w:ind w:left="4320" w:hanging="180"/>
      </w:pPr>
    </w:lvl>
    <w:lvl w:ilvl="6" w:tplc="94090642" w:tentative="1">
      <w:start w:val="1"/>
      <w:numFmt w:val="decimal"/>
      <w:lvlText w:val="%7."/>
      <w:lvlJc w:val="left"/>
      <w:pPr>
        <w:ind w:left="5040" w:hanging="360"/>
      </w:pPr>
    </w:lvl>
    <w:lvl w:ilvl="7" w:tplc="94090642" w:tentative="1">
      <w:start w:val="1"/>
      <w:numFmt w:val="lowerLetter"/>
      <w:lvlText w:val="%8."/>
      <w:lvlJc w:val="left"/>
      <w:pPr>
        <w:ind w:left="5760" w:hanging="360"/>
      </w:pPr>
    </w:lvl>
    <w:lvl w:ilvl="8" w:tplc="94090642" w:tentative="1">
      <w:start w:val="1"/>
      <w:numFmt w:val="lowerRoman"/>
      <w:lvlText w:val="%9."/>
      <w:lvlJc w:val="right"/>
      <w:pPr>
        <w:ind w:left="6480" w:hanging="180"/>
      </w:pPr>
    </w:lvl>
  </w:abstractNum>
  <w:abstractNum w:abstractNumId="58663518">
    <w:multiLevelType w:val="hybridMultilevel"/>
    <w:lvl w:ilvl="0" w:tplc="46071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63518">
    <w:abstractNumId w:val="58663518"/>
  </w:num>
  <w:num w:numId="58663519">
    <w:abstractNumId w:val="586635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647465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