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744456">
    <w:multiLevelType w:val="hybridMultilevel"/>
    <w:lvl w:ilvl="0" w:tplc="20946896">
      <w:start w:val="1"/>
      <w:numFmt w:val="decimal"/>
      <w:lvlText w:val="%1."/>
      <w:lvlJc w:val="left"/>
      <w:pPr>
        <w:ind w:left="720" w:hanging="360"/>
      </w:pPr>
    </w:lvl>
    <w:lvl w:ilvl="1" w:tplc="20946896" w:tentative="1">
      <w:start w:val="1"/>
      <w:numFmt w:val="lowerLetter"/>
      <w:lvlText w:val="%2."/>
      <w:lvlJc w:val="left"/>
      <w:pPr>
        <w:ind w:left="1440" w:hanging="360"/>
      </w:pPr>
    </w:lvl>
    <w:lvl w:ilvl="2" w:tplc="20946896" w:tentative="1">
      <w:start w:val="1"/>
      <w:numFmt w:val="lowerRoman"/>
      <w:lvlText w:val="%3."/>
      <w:lvlJc w:val="right"/>
      <w:pPr>
        <w:ind w:left="2160" w:hanging="180"/>
      </w:pPr>
    </w:lvl>
    <w:lvl w:ilvl="3" w:tplc="20946896" w:tentative="1">
      <w:start w:val="1"/>
      <w:numFmt w:val="decimal"/>
      <w:lvlText w:val="%4."/>
      <w:lvlJc w:val="left"/>
      <w:pPr>
        <w:ind w:left="2880" w:hanging="360"/>
      </w:pPr>
    </w:lvl>
    <w:lvl w:ilvl="4" w:tplc="20946896" w:tentative="1">
      <w:start w:val="1"/>
      <w:numFmt w:val="lowerLetter"/>
      <w:lvlText w:val="%5."/>
      <w:lvlJc w:val="left"/>
      <w:pPr>
        <w:ind w:left="3600" w:hanging="360"/>
      </w:pPr>
    </w:lvl>
    <w:lvl w:ilvl="5" w:tplc="20946896" w:tentative="1">
      <w:start w:val="1"/>
      <w:numFmt w:val="lowerRoman"/>
      <w:lvlText w:val="%6."/>
      <w:lvlJc w:val="right"/>
      <w:pPr>
        <w:ind w:left="4320" w:hanging="180"/>
      </w:pPr>
    </w:lvl>
    <w:lvl w:ilvl="6" w:tplc="20946896" w:tentative="1">
      <w:start w:val="1"/>
      <w:numFmt w:val="decimal"/>
      <w:lvlText w:val="%7."/>
      <w:lvlJc w:val="left"/>
      <w:pPr>
        <w:ind w:left="5040" w:hanging="360"/>
      </w:pPr>
    </w:lvl>
    <w:lvl w:ilvl="7" w:tplc="20946896" w:tentative="1">
      <w:start w:val="1"/>
      <w:numFmt w:val="lowerLetter"/>
      <w:lvlText w:val="%8."/>
      <w:lvlJc w:val="left"/>
      <w:pPr>
        <w:ind w:left="5760" w:hanging="360"/>
      </w:pPr>
    </w:lvl>
    <w:lvl w:ilvl="8" w:tplc="20946896" w:tentative="1">
      <w:start w:val="1"/>
      <w:numFmt w:val="lowerRoman"/>
      <w:lvlText w:val="%9."/>
      <w:lvlJc w:val="right"/>
      <w:pPr>
        <w:ind w:left="6480" w:hanging="180"/>
      </w:pPr>
    </w:lvl>
  </w:abstractNum>
  <w:abstractNum w:abstractNumId="34744455">
    <w:multiLevelType w:val="hybridMultilevel"/>
    <w:lvl w:ilvl="0" w:tplc="547459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744455">
    <w:abstractNumId w:val="34744455"/>
  </w:num>
  <w:num w:numId="34744456">
    <w:abstractNumId w:val="347444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015961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