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49936">
    <w:multiLevelType w:val="hybridMultilevel"/>
    <w:lvl w:ilvl="0" w:tplc="29021704">
      <w:start w:val="1"/>
      <w:numFmt w:val="decimal"/>
      <w:lvlText w:val="%1."/>
      <w:lvlJc w:val="left"/>
      <w:pPr>
        <w:ind w:left="720" w:hanging="360"/>
      </w:pPr>
    </w:lvl>
    <w:lvl w:ilvl="1" w:tplc="29021704" w:tentative="1">
      <w:start w:val="1"/>
      <w:numFmt w:val="lowerLetter"/>
      <w:lvlText w:val="%2."/>
      <w:lvlJc w:val="left"/>
      <w:pPr>
        <w:ind w:left="1440" w:hanging="360"/>
      </w:pPr>
    </w:lvl>
    <w:lvl w:ilvl="2" w:tplc="29021704" w:tentative="1">
      <w:start w:val="1"/>
      <w:numFmt w:val="lowerRoman"/>
      <w:lvlText w:val="%3."/>
      <w:lvlJc w:val="right"/>
      <w:pPr>
        <w:ind w:left="2160" w:hanging="180"/>
      </w:pPr>
    </w:lvl>
    <w:lvl w:ilvl="3" w:tplc="29021704" w:tentative="1">
      <w:start w:val="1"/>
      <w:numFmt w:val="decimal"/>
      <w:lvlText w:val="%4."/>
      <w:lvlJc w:val="left"/>
      <w:pPr>
        <w:ind w:left="2880" w:hanging="360"/>
      </w:pPr>
    </w:lvl>
    <w:lvl w:ilvl="4" w:tplc="29021704" w:tentative="1">
      <w:start w:val="1"/>
      <w:numFmt w:val="lowerLetter"/>
      <w:lvlText w:val="%5."/>
      <w:lvlJc w:val="left"/>
      <w:pPr>
        <w:ind w:left="3600" w:hanging="360"/>
      </w:pPr>
    </w:lvl>
    <w:lvl w:ilvl="5" w:tplc="29021704" w:tentative="1">
      <w:start w:val="1"/>
      <w:numFmt w:val="lowerRoman"/>
      <w:lvlText w:val="%6."/>
      <w:lvlJc w:val="right"/>
      <w:pPr>
        <w:ind w:left="4320" w:hanging="180"/>
      </w:pPr>
    </w:lvl>
    <w:lvl w:ilvl="6" w:tplc="29021704" w:tentative="1">
      <w:start w:val="1"/>
      <w:numFmt w:val="decimal"/>
      <w:lvlText w:val="%7."/>
      <w:lvlJc w:val="left"/>
      <w:pPr>
        <w:ind w:left="5040" w:hanging="360"/>
      </w:pPr>
    </w:lvl>
    <w:lvl w:ilvl="7" w:tplc="29021704" w:tentative="1">
      <w:start w:val="1"/>
      <w:numFmt w:val="lowerLetter"/>
      <w:lvlText w:val="%8."/>
      <w:lvlJc w:val="left"/>
      <w:pPr>
        <w:ind w:left="5760" w:hanging="360"/>
      </w:pPr>
    </w:lvl>
    <w:lvl w:ilvl="8" w:tplc="29021704" w:tentative="1">
      <w:start w:val="1"/>
      <w:numFmt w:val="lowerRoman"/>
      <w:lvlText w:val="%9."/>
      <w:lvlJc w:val="right"/>
      <w:pPr>
        <w:ind w:left="6480" w:hanging="180"/>
      </w:pPr>
    </w:lvl>
  </w:abstractNum>
  <w:abstractNum w:abstractNumId="40049935">
    <w:multiLevelType w:val="hybridMultilevel"/>
    <w:lvl w:ilvl="0" w:tplc="40526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49935">
    <w:abstractNumId w:val="40049935"/>
  </w:num>
  <w:num w:numId="40049936">
    <w:abstractNumId w:val="400499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130319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