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14538">
    <w:multiLevelType w:val="hybridMultilevel"/>
    <w:lvl w:ilvl="0" w:tplc="17812906">
      <w:start w:val="1"/>
      <w:numFmt w:val="decimal"/>
      <w:lvlText w:val="%1."/>
      <w:lvlJc w:val="left"/>
      <w:pPr>
        <w:ind w:left="720" w:hanging="360"/>
      </w:pPr>
    </w:lvl>
    <w:lvl w:ilvl="1" w:tplc="17812906" w:tentative="1">
      <w:start w:val="1"/>
      <w:numFmt w:val="lowerLetter"/>
      <w:lvlText w:val="%2."/>
      <w:lvlJc w:val="left"/>
      <w:pPr>
        <w:ind w:left="1440" w:hanging="360"/>
      </w:pPr>
    </w:lvl>
    <w:lvl w:ilvl="2" w:tplc="17812906" w:tentative="1">
      <w:start w:val="1"/>
      <w:numFmt w:val="lowerRoman"/>
      <w:lvlText w:val="%3."/>
      <w:lvlJc w:val="right"/>
      <w:pPr>
        <w:ind w:left="2160" w:hanging="180"/>
      </w:pPr>
    </w:lvl>
    <w:lvl w:ilvl="3" w:tplc="17812906" w:tentative="1">
      <w:start w:val="1"/>
      <w:numFmt w:val="decimal"/>
      <w:lvlText w:val="%4."/>
      <w:lvlJc w:val="left"/>
      <w:pPr>
        <w:ind w:left="2880" w:hanging="360"/>
      </w:pPr>
    </w:lvl>
    <w:lvl w:ilvl="4" w:tplc="17812906" w:tentative="1">
      <w:start w:val="1"/>
      <w:numFmt w:val="lowerLetter"/>
      <w:lvlText w:val="%5."/>
      <w:lvlJc w:val="left"/>
      <w:pPr>
        <w:ind w:left="3600" w:hanging="360"/>
      </w:pPr>
    </w:lvl>
    <w:lvl w:ilvl="5" w:tplc="17812906" w:tentative="1">
      <w:start w:val="1"/>
      <w:numFmt w:val="lowerRoman"/>
      <w:lvlText w:val="%6."/>
      <w:lvlJc w:val="right"/>
      <w:pPr>
        <w:ind w:left="4320" w:hanging="180"/>
      </w:pPr>
    </w:lvl>
    <w:lvl w:ilvl="6" w:tplc="17812906" w:tentative="1">
      <w:start w:val="1"/>
      <w:numFmt w:val="decimal"/>
      <w:lvlText w:val="%7."/>
      <w:lvlJc w:val="left"/>
      <w:pPr>
        <w:ind w:left="5040" w:hanging="360"/>
      </w:pPr>
    </w:lvl>
    <w:lvl w:ilvl="7" w:tplc="17812906" w:tentative="1">
      <w:start w:val="1"/>
      <w:numFmt w:val="lowerLetter"/>
      <w:lvlText w:val="%8."/>
      <w:lvlJc w:val="left"/>
      <w:pPr>
        <w:ind w:left="5760" w:hanging="360"/>
      </w:pPr>
    </w:lvl>
    <w:lvl w:ilvl="8" w:tplc="17812906" w:tentative="1">
      <w:start w:val="1"/>
      <w:numFmt w:val="lowerRoman"/>
      <w:lvlText w:val="%9."/>
      <w:lvlJc w:val="right"/>
      <w:pPr>
        <w:ind w:left="6480" w:hanging="180"/>
      </w:pPr>
    </w:lvl>
  </w:abstractNum>
  <w:abstractNum w:abstractNumId="16414537">
    <w:multiLevelType w:val="hybridMultilevel"/>
    <w:lvl w:ilvl="0" w:tplc="23647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14537">
    <w:abstractNumId w:val="16414537"/>
  </w:num>
  <w:num w:numId="16414538">
    <w:abstractNumId w:val="16414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99484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