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Valerianella locusta (VLLLO)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518715">
    <w:multiLevelType w:val="hybridMultilevel"/>
    <w:lvl w:ilvl="0" w:tplc="50238756">
      <w:start w:val="1"/>
      <w:numFmt w:val="decimal"/>
      <w:lvlText w:val="%1."/>
      <w:lvlJc w:val="left"/>
      <w:pPr>
        <w:ind w:left="720" w:hanging="360"/>
      </w:pPr>
    </w:lvl>
    <w:lvl w:ilvl="1" w:tplc="50238756" w:tentative="1">
      <w:start w:val="1"/>
      <w:numFmt w:val="lowerLetter"/>
      <w:lvlText w:val="%2."/>
      <w:lvlJc w:val="left"/>
      <w:pPr>
        <w:ind w:left="1440" w:hanging="360"/>
      </w:pPr>
    </w:lvl>
    <w:lvl w:ilvl="2" w:tplc="50238756" w:tentative="1">
      <w:start w:val="1"/>
      <w:numFmt w:val="lowerRoman"/>
      <w:lvlText w:val="%3."/>
      <w:lvlJc w:val="right"/>
      <w:pPr>
        <w:ind w:left="2160" w:hanging="180"/>
      </w:pPr>
    </w:lvl>
    <w:lvl w:ilvl="3" w:tplc="50238756" w:tentative="1">
      <w:start w:val="1"/>
      <w:numFmt w:val="decimal"/>
      <w:lvlText w:val="%4."/>
      <w:lvlJc w:val="left"/>
      <w:pPr>
        <w:ind w:left="2880" w:hanging="360"/>
      </w:pPr>
    </w:lvl>
    <w:lvl w:ilvl="4" w:tplc="50238756" w:tentative="1">
      <w:start w:val="1"/>
      <w:numFmt w:val="lowerLetter"/>
      <w:lvlText w:val="%5."/>
      <w:lvlJc w:val="left"/>
      <w:pPr>
        <w:ind w:left="3600" w:hanging="360"/>
      </w:pPr>
    </w:lvl>
    <w:lvl w:ilvl="5" w:tplc="50238756" w:tentative="1">
      <w:start w:val="1"/>
      <w:numFmt w:val="lowerRoman"/>
      <w:lvlText w:val="%6."/>
      <w:lvlJc w:val="right"/>
      <w:pPr>
        <w:ind w:left="4320" w:hanging="180"/>
      </w:pPr>
    </w:lvl>
    <w:lvl w:ilvl="6" w:tplc="50238756" w:tentative="1">
      <w:start w:val="1"/>
      <w:numFmt w:val="decimal"/>
      <w:lvlText w:val="%7."/>
      <w:lvlJc w:val="left"/>
      <w:pPr>
        <w:ind w:left="5040" w:hanging="360"/>
      </w:pPr>
    </w:lvl>
    <w:lvl w:ilvl="7" w:tplc="50238756" w:tentative="1">
      <w:start w:val="1"/>
      <w:numFmt w:val="lowerLetter"/>
      <w:lvlText w:val="%8."/>
      <w:lvlJc w:val="left"/>
      <w:pPr>
        <w:ind w:left="5760" w:hanging="360"/>
      </w:pPr>
    </w:lvl>
    <w:lvl w:ilvl="8" w:tplc="50238756" w:tentative="1">
      <w:start w:val="1"/>
      <w:numFmt w:val="lowerRoman"/>
      <w:lvlText w:val="%9."/>
      <w:lvlJc w:val="right"/>
      <w:pPr>
        <w:ind w:left="6480" w:hanging="180"/>
      </w:pPr>
    </w:lvl>
  </w:abstractNum>
  <w:abstractNum w:abstractNumId="24518714">
    <w:multiLevelType w:val="hybridMultilevel"/>
    <w:lvl w:ilvl="0" w:tplc="715447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518714">
    <w:abstractNumId w:val="24518714"/>
  </w:num>
  <w:num w:numId="24518715">
    <w:abstractNumId w:val="245187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170705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