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Spinacia oleracea (SPQOL)</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317330">
    <w:multiLevelType w:val="hybridMultilevel"/>
    <w:lvl w:ilvl="0" w:tplc="22358873">
      <w:start w:val="1"/>
      <w:numFmt w:val="decimal"/>
      <w:lvlText w:val="%1."/>
      <w:lvlJc w:val="left"/>
      <w:pPr>
        <w:ind w:left="720" w:hanging="360"/>
      </w:pPr>
    </w:lvl>
    <w:lvl w:ilvl="1" w:tplc="22358873" w:tentative="1">
      <w:start w:val="1"/>
      <w:numFmt w:val="lowerLetter"/>
      <w:lvlText w:val="%2."/>
      <w:lvlJc w:val="left"/>
      <w:pPr>
        <w:ind w:left="1440" w:hanging="360"/>
      </w:pPr>
    </w:lvl>
    <w:lvl w:ilvl="2" w:tplc="22358873" w:tentative="1">
      <w:start w:val="1"/>
      <w:numFmt w:val="lowerRoman"/>
      <w:lvlText w:val="%3."/>
      <w:lvlJc w:val="right"/>
      <w:pPr>
        <w:ind w:left="2160" w:hanging="180"/>
      </w:pPr>
    </w:lvl>
    <w:lvl w:ilvl="3" w:tplc="22358873" w:tentative="1">
      <w:start w:val="1"/>
      <w:numFmt w:val="decimal"/>
      <w:lvlText w:val="%4."/>
      <w:lvlJc w:val="left"/>
      <w:pPr>
        <w:ind w:left="2880" w:hanging="360"/>
      </w:pPr>
    </w:lvl>
    <w:lvl w:ilvl="4" w:tplc="22358873" w:tentative="1">
      <w:start w:val="1"/>
      <w:numFmt w:val="lowerLetter"/>
      <w:lvlText w:val="%5."/>
      <w:lvlJc w:val="left"/>
      <w:pPr>
        <w:ind w:left="3600" w:hanging="360"/>
      </w:pPr>
    </w:lvl>
    <w:lvl w:ilvl="5" w:tplc="22358873" w:tentative="1">
      <w:start w:val="1"/>
      <w:numFmt w:val="lowerRoman"/>
      <w:lvlText w:val="%6."/>
      <w:lvlJc w:val="right"/>
      <w:pPr>
        <w:ind w:left="4320" w:hanging="180"/>
      </w:pPr>
    </w:lvl>
    <w:lvl w:ilvl="6" w:tplc="22358873" w:tentative="1">
      <w:start w:val="1"/>
      <w:numFmt w:val="decimal"/>
      <w:lvlText w:val="%7."/>
      <w:lvlJc w:val="left"/>
      <w:pPr>
        <w:ind w:left="5040" w:hanging="360"/>
      </w:pPr>
    </w:lvl>
    <w:lvl w:ilvl="7" w:tplc="22358873" w:tentative="1">
      <w:start w:val="1"/>
      <w:numFmt w:val="lowerLetter"/>
      <w:lvlText w:val="%8."/>
      <w:lvlJc w:val="left"/>
      <w:pPr>
        <w:ind w:left="5760" w:hanging="360"/>
      </w:pPr>
    </w:lvl>
    <w:lvl w:ilvl="8" w:tplc="22358873" w:tentative="1">
      <w:start w:val="1"/>
      <w:numFmt w:val="lowerRoman"/>
      <w:lvlText w:val="%9."/>
      <w:lvlJc w:val="right"/>
      <w:pPr>
        <w:ind w:left="6480" w:hanging="180"/>
      </w:pPr>
    </w:lvl>
  </w:abstractNum>
  <w:abstractNum w:abstractNumId="91317329">
    <w:multiLevelType w:val="hybridMultilevel"/>
    <w:lvl w:ilvl="0" w:tplc="394438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317329">
    <w:abstractNumId w:val="91317329"/>
  </w:num>
  <w:num w:numId="91317330">
    <w:abstractNumId w:val="913173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721172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