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94591">
    <w:multiLevelType w:val="hybridMultilevel"/>
    <w:lvl w:ilvl="0" w:tplc="58837717">
      <w:start w:val="1"/>
      <w:numFmt w:val="decimal"/>
      <w:lvlText w:val="%1."/>
      <w:lvlJc w:val="left"/>
      <w:pPr>
        <w:ind w:left="720" w:hanging="360"/>
      </w:pPr>
    </w:lvl>
    <w:lvl w:ilvl="1" w:tplc="58837717" w:tentative="1">
      <w:start w:val="1"/>
      <w:numFmt w:val="lowerLetter"/>
      <w:lvlText w:val="%2."/>
      <w:lvlJc w:val="left"/>
      <w:pPr>
        <w:ind w:left="1440" w:hanging="360"/>
      </w:pPr>
    </w:lvl>
    <w:lvl w:ilvl="2" w:tplc="58837717" w:tentative="1">
      <w:start w:val="1"/>
      <w:numFmt w:val="lowerRoman"/>
      <w:lvlText w:val="%3."/>
      <w:lvlJc w:val="right"/>
      <w:pPr>
        <w:ind w:left="2160" w:hanging="180"/>
      </w:pPr>
    </w:lvl>
    <w:lvl w:ilvl="3" w:tplc="58837717" w:tentative="1">
      <w:start w:val="1"/>
      <w:numFmt w:val="decimal"/>
      <w:lvlText w:val="%4."/>
      <w:lvlJc w:val="left"/>
      <w:pPr>
        <w:ind w:left="2880" w:hanging="360"/>
      </w:pPr>
    </w:lvl>
    <w:lvl w:ilvl="4" w:tplc="58837717" w:tentative="1">
      <w:start w:val="1"/>
      <w:numFmt w:val="lowerLetter"/>
      <w:lvlText w:val="%5."/>
      <w:lvlJc w:val="left"/>
      <w:pPr>
        <w:ind w:left="3600" w:hanging="360"/>
      </w:pPr>
    </w:lvl>
    <w:lvl w:ilvl="5" w:tplc="58837717" w:tentative="1">
      <w:start w:val="1"/>
      <w:numFmt w:val="lowerRoman"/>
      <w:lvlText w:val="%6."/>
      <w:lvlJc w:val="right"/>
      <w:pPr>
        <w:ind w:left="4320" w:hanging="180"/>
      </w:pPr>
    </w:lvl>
    <w:lvl w:ilvl="6" w:tplc="58837717" w:tentative="1">
      <w:start w:val="1"/>
      <w:numFmt w:val="decimal"/>
      <w:lvlText w:val="%7."/>
      <w:lvlJc w:val="left"/>
      <w:pPr>
        <w:ind w:left="5040" w:hanging="360"/>
      </w:pPr>
    </w:lvl>
    <w:lvl w:ilvl="7" w:tplc="58837717" w:tentative="1">
      <w:start w:val="1"/>
      <w:numFmt w:val="lowerLetter"/>
      <w:lvlText w:val="%8."/>
      <w:lvlJc w:val="left"/>
      <w:pPr>
        <w:ind w:left="5760" w:hanging="360"/>
      </w:pPr>
    </w:lvl>
    <w:lvl w:ilvl="8" w:tplc="58837717" w:tentative="1">
      <w:start w:val="1"/>
      <w:numFmt w:val="lowerRoman"/>
      <w:lvlText w:val="%9."/>
      <w:lvlJc w:val="right"/>
      <w:pPr>
        <w:ind w:left="6480" w:hanging="180"/>
      </w:pPr>
    </w:lvl>
  </w:abstractNum>
  <w:abstractNum w:abstractNumId="66694590">
    <w:multiLevelType w:val="hybridMultilevel"/>
    <w:lvl w:ilvl="0" w:tplc="56727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94590">
    <w:abstractNumId w:val="66694590"/>
  </w:num>
  <w:num w:numId="66694591">
    <w:abstractNumId w:val="666945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0628960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