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01853">
    <w:multiLevelType w:val="hybridMultilevel"/>
    <w:lvl w:ilvl="0" w:tplc="76202167">
      <w:start w:val="1"/>
      <w:numFmt w:val="decimal"/>
      <w:lvlText w:val="%1."/>
      <w:lvlJc w:val="left"/>
      <w:pPr>
        <w:ind w:left="720" w:hanging="360"/>
      </w:pPr>
    </w:lvl>
    <w:lvl w:ilvl="1" w:tplc="76202167" w:tentative="1">
      <w:start w:val="1"/>
      <w:numFmt w:val="lowerLetter"/>
      <w:lvlText w:val="%2."/>
      <w:lvlJc w:val="left"/>
      <w:pPr>
        <w:ind w:left="1440" w:hanging="360"/>
      </w:pPr>
    </w:lvl>
    <w:lvl w:ilvl="2" w:tplc="76202167" w:tentative="1">
      <w:start w:val="1"/>
      <w:numFmt w:val="lowerRoman"/>
      <w:lvlText w:val="%3."/>
      <w:lvlJc w:val="right"/>
      <w:pPr>
        <w:ind w:left="2160" w:hanging="180"/>
      </w:pPr>
    </w:lvl>
    <w:lvl w:ilvl="3" w:tplc="76202167" w:tentative="1">
      <w:start w:val="1"/>
      <w:numFmt w:val="decimal"/>
      <w:lvlText w:val="%4."/>
      <w:lvlJc w:val="left"/>
      <w:pPr>
        <w:ind w:left="2880" w:hanging="360"/>
      </w:pPr>
    </w:lvl>
    <w:lvl w:ilvl="4" w:tplc="76202167" w:tentative="1">
      <w:start w:val="1"/>
      <w:numFmt w:val="lowerLetter"/>
      <w:lvlText w:val="%5."/>
      <w:lvlJc w:val="left"/>
      <w:pPr>
        <w:ind w:left="3600" w:hanging="360"/>
      </w:pPr>
    </w:lvl>
    <w:lvl w:ilvl="5" w:tplc="76202167" w:tentative="1">
      <w:start w:val="1"/>
      <w:numFmt w:val="lowerRoman"/>
      <w:lvlText w:val="%6."/>
      <w:lvlJc w:val="right"/>
      <w:pPr>
        <w:ind w:left="4320" w:hanging="180"/>
      </w:pPr>
    </w:lvl>
    <w:lvl w:ilvl="6" w:tplc="76202167" w:tentative="1">
      <w:start w:val="1"/>
      <w:numFmt w:val="decimal"/>
      <w:lvlText w:val="%7."/>
      <w:lvlJc w:val="left"/>
      <w:pPr>
        <w:ind w:left="5040" w:hanging="360"/>
      </w:pPr>
    </w:lvl>
    <w:lvl w:ilvl="7" w:tplc="76202167" w:tentative="1">
      <w:start w:val="1"/>
      <w:numFmt w:val="lowerLetter"/>
      <w:lvlText w:val="%8."/>
      <w:lvlJc w:val="left"/>
      <w:pPr>
        <w:ind w:left="5760" w:hanging="360"/>
      </w:pPr>
    </w:lvl>
    <w:lvl w:ilvl="8" w:tplc="76202167" w:tentative="1">
      <w:start w:val="1"/>
      <w:numFmt w:val="lowerRoman"/>
      <w:lvlText w:val="%9."/>
      <w:lvlJc w:val="right"/>
      <w:pPr>
        <w:ind w:left="6480" w:hanging="180"/>
      </w:pPr>
    </w:lvl>
  </w:abstractNum>
  <w:abstractNum w:abstractNumId="23901852">
    <w:multiLevelType w:val="hybridMultilevel"/>
    <w:lvl w:ilvl="0" w:tplc="75137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01852">
    <w:abstractNumId w:val="23901852"/>
  </w:num>
  <w:num w:numId="23901853">
    <w:abstractNumId w:val="23901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584899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