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61517">
    <w:multiLevelType w:val="hybridMultilevel"/>
    <w:lvl w:ilvl="0" w:tplc="81799654">
      <w:start w:val="1"/>
      <w:numFmt w:val="decimal"/>
      <w:lvlText w:val="%1."/>
      <w:lvlJc w:val="left"/>
      <w:pPr>
        <w:ind w:left="720" w:hanging="360"/>
      </w:pPr>
    </w:lvl>
    <w:lvl w:ilvl="1" w:tplc="81799654" w:tentative="1">
      <w:start w:val="1"/>
      <w:numFmt w:val="lowerLetter"/>
      <w:lvlText w:val="%2."/>
      <w:lvlJc w:val="left"/>
      <w:pPr>
        <w:ind w:left="1440" w:hanging="360"/>
      </w:pPr>
    </w:lvl>
    <w:lvl w:ilvl="2" w:tplc="81799654" w:tentative="1">
      <w:start w:val="1"/>
      <w:numFmt w:val="lowerRoman"/>
      <w:lvlText w:val="%3."/>
      <w:lvlJc w:val="right"/>
      <w:pPr>
        <w:ind w:left="2160" w:hanging="180"/>
      </w:pPr>
    </w:lvl>
    <w:lvl w:ilvl="3" w:tplc="81799654" w:tentative="1">
      <w:start w:val="1"/>
      <w:numFmt w:val="decimal"/>
      <w:lvlText w:val="%4."/>
      <w:lvlJc w:val="left"/>
      <w:pPr>
        <w:ind w:left="2880" w:hanging="360"/>
      </w:pPr>
    </w:lvl>
    <w:lvl w:ilvl="4" w:tplc="81799654" w:tentative="1">
      <w:start w:val="1"/>
      <w:numFmt w:val="lowerLetter"/>
      <w:lvlText w:val="%5."/>
      <w:lvlJc w:val="left"/>
      <w:pPr>
        <w:ind w:left="3600" w:hanging="360"/>
      </w:pPr>
    </w:lvl>
    <w:lvl w:ilvl="5" w:tplc="81799654" w:tentative="1">
      <w:start w:val="1"/>
      <w:numFmt w:val="lowerRoman"/>
      <w:lvlText w:val="%6."/>
      <w:lvlJc w:val="right"/>
      <w:pPr>
        <w:ind w:left="4320" w:hanging="180"/>
      </w:pPr>
    </w:lvl>
    <w:lvl w:ilvl="6" w:tplc="81799654" w:tentative="1">
      <w:start w:val="1"/>
      <w:numFmt w:val="decimal"/>
      <w:lvlText w:val="%7."/>
      <w:lvlJc w:val="left"/>
      <w:pPr>
        <w:ind w:left="5040" w:hanging="360"/>
      </w:pPr>
    </w:lvl>
    <w:lvl w:ilvl="7" w:tplc="81799654" w:tentative="1">
      <w:start w:val="1"/>
      <w:numFmt w:val="lowerLetter"/>
      <w:lvlText w:val="%8."/>
      <w:lvlJc w:val="left"/>
      <w:pPr>
        <w:ind w:left="5760" w:hanging="360"/>
      </w:pPr>
    </w:lvl>
    <w:lvl w:ilvl="8" w:tplc="81799654" w:tentative="1">
      <w:start w:val="1"/>
      <w:numFmt w:val="lowerRoman"/>
      <w:lvlText w:val="%9."/>
      <w:lvlJc w:val="right"/>
      <w:pPr>
        <w:ind w:left="6480" w:hanging="180"/>
      </w:pPr>
    </w:lvl>
  </w:abstractNum>
  <w:abstractNum w:abstractNumId="11561516">
    <w:multiLevelType w:val="hybridMultilevel"/>
    <w:lvl w:ilvl="0" w:tplc="87089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61516">
    <w:abstractNumId w:val="11561516"/>
  </w:num>
  <w:num w:numId="11561517">
    <w:abstractNumId w:val="11561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54318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