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16560">
    <w:multiLevelType w:val="hybridMultilevel"/>
    <w:lvl w:ilvl="0" w:tplc="93502920">
      <w:start w:val="1"/>
      <w:numFmt w:val="decimal"/>
      <w:lvlText w:val="%1."/>
      <w:lvlJc w:val="left"/>
      <w:pPr>
        <w:ind w:left="720" w:hanging="360"/>
      </w:pPr>
    </w:lvl>
    <w:lvl w:ilvl="1" w:tplc="93502920" w:tentative="1">
      <w:start w:val="1"/>
      <w:numFmt w:val="lowerLetter"/>
      <w:lvlText w:val="%2."/>
      <w:lvlJc w:val="left"/>
      <w:pPr>
        <w:ind w:left="1440" w:hanging="360"/>
      </w:pPr>
    </w:lvl>
    <w:lvl w:ilvl="2" w:tplc="93502920" w:tentative="1">
      <w:start w:val="1"/>
      <w:numFmt w:val="lowerRoman"/>
      <w:lvlText w:val="%3."/>
      <w:lvlJc w:val="right"/>
      <w:pPr>
        <w:ind w:left="2160" w:hanging="180"/>
      </w:pPr>
    </w:lvl>
    <w:lvl w:ilvl="3" w:tplc="93502920" w:tentative="1">
      <w:start w:val="1"/>
      <w:numFmt w:val="decimal"/>
      <w:lvlText w:val="%4."/>
      <w:lvlJc w:val="left"/>
      <w:pPr>
        <w:ind w:left="2880" w:hanging="360"/>
      </w:pPr>
    </w:lvl>
    <w:lvl w:ilvl="4" w:tplc="93502920" w:tentative="1">
      <w:start w:val="1"/>
      <w:numFmt w:val="lowerLetter"/>
      <w:lvlText w:val="%5."/>
      <w:lvlJc w:val="left"/>
      <w:pPr>
        <w:ind w:left="3600" w:hanging="360"/>
      </w:pPr>
    </w:lvl>
    <w:lvl w:ilvl="5" w:tplc="93502920" w:tentative="1">
      <w:start w:val="1"/>
      <w:numFmt w:val="lowerRoman"/>
      <w:lvlText w:val="%6."/>
      <w:lvlJc w:val="right"/>
      <w:pPr>
        <w:ind w:left="4320" w:hanging="180"/>
      </w:pPr>
    </w:lvl>
    <w:lvl w:ilvl="6" w:tplc="93502920" w:tentative="1">
      <w:start w:val="1"/>
      <w:numFmt w:val="decimal"/>
      <w:lvlText w:val="%7."/>
      <w:lvlJc w:val="left"/>
      <w:pPr>
        <w:ind w:left="5040" w:hanging="360"/>
      </w:pPr>
    </w:lvl>
    <w:lvl w:ilvl="7" w:tplc="93502920" w:tentative="1">
      <w:start w:val="1"/>
      <w:numFmt w:val="lowerLetter"/>
      <w:lvlText w:val="%8."/>
      <w:lvlJc w:val="left"/>
      <w:pPr>
        <w:ind w:left="5760" w:hanging="360"/>
      </w:pPr>
    </w:lvl>
    <w:lvl w:ilvl="8" w:tplc="93502920" w:tentative="1">
      <w:start w:val="1"/>
      <w:numFmt w:val="lowerRoman"/>
      <w:lvlText w:val="%9."/>
      <w:lvlJc w:val="right"/>
      <w:pPr>
        <w:ind w:left="6480" w:hanging="180"/>
      </w:pPr>
    </w:lvl>
  </w:abstractNum>
  <w:abstractNum w:abstractNumId="82916559">
    <w:multiLevelType w:val="hybridMultilevel"/>
    <w:lvl w:ilvl="0" w:tplc="40326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16559">
    <w:abstractNumId w:val="82916559"/>
  </w:num>
  <w:num w:numId="82916560">
    <w:abstractNumId w:val="829165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162530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