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057247">
    <w:multiLevelType w:val="hybridMultilevel"/>
    <w:lvl w:ilvl="0" w:tplc="15578865">
      <w:start w:val="1"/>
      <w:numFmt w:val="decimal"/>
      <w:lvlText w:val="%1."/>
      <w:lvlJc w:val="left"/>
      <w:pPr>
        <w:ind w:left="720" w:hanging="360"/>
      </w:pPr>
    </w:lvl>
    <w:lvl w:ilvl="1" w:tplc="15578865" w:tentative="1">
      <w:start w:val="1"/>
      <w:numFmt w:val="lowerLetter"/>
      <w:lvlText w:val="%2."/>
      <w:lvlJc w:val="left"/>
      <w:pPr>
        <w:ind w:left="1440" w:hanging="360"/>
      </w:pPr>
    </w:lvl>
    <w:lvl w:ilvl="2" w:tplc="15578865" w:tentative="1">
      <w:start w:val="1"/>
      <w:numFmt w:val="lowerRoman"/>
      <w:lvlText w:val="%3."/>
      <w:lvlJc w:val="right"/>
      <w:pPr>
        <w:ind w:left="2160" w:hanging="180"/>
      </w:pPr>
    </w:lvl>
    <w:lvl w:ilvl="3" w:tplc="15578865" w:tentative="1">
      <w:start w:val="1"/>
      <w:numFmt w:val="decimal"/>
      <w:lvlText w:val="%4."/>
      <w:lvlJc w:val="left"/>
      <w:pPr>
        <w:ind w:left="2880" w:hanging="360"/>
      </w:pPr>
    </w:lvl>
    <w:lvl w:ilvl="4" w:tplc="15578865" w:tentative="1">
      <w:start w:val="1"/>
      <w:numFmt w:val="lowerLetter"/>
      <w:lvlText w:val="%5."/>
      <w:lvlJc w:val="left"/>
      <w:pPr>
        <w:ind w:left="3600" w:hanging="360"/>
      </w:pPr>
    </w:lvl>
    <w:lvl w:ilvl="5" w:tplc="15578865" w:tentative="1">
      <w:start w:val="1"/>
      <w:numFmt w:val="lowerRoman"/>
      <w:lvlText w:val="%6."/>
      <w:lvlJc w:val="right"/>
      <w:pPr>
        <w:ind w:left="4320" w:hanging="180"/>
      </w:pPr>
    </w:lvl>
    <w:lvl w:ilvl="6" w:tplc="15578865" w:tentative="1">
      <w:start w:val="1"/>
      <w:numFmt w:val="decimal"/>
      <w:lvlText w:val="%7."/>
      <w:lvlJc w:val="left"/>
      <w:pPr>
        <w:ind w:left="5040" w:hanging="360"/>
      </w:pPr>
    </w:lvl>
    <w:lvl w:ilvl="7" w:tplc="15578865" w:tentative="1">
      <w:start w:val="1"/>
      <w:numFmt w:val="lowerLetter"/>
      <w:lvlText w:val="%8."/>
      <w:lvlJc w:val="left"/>
      <w:pPr>
        <w:ind w:left="5760" w:hanging="360"/>
      </w:pPr>
    </w:lvl>
    <w:lvl w:ilvl="8" w:tplc="15578865" w:tentative="1">
      <w:start w:val="1"/>
      <w:numFmt w:val="lowerRoman"/>
      <w:lvlText w:val="%9."/>
      <w:lvlJc w:val="right"/>
      <w:pPr>
        <w:ind w:left="6480" w:hanging="180"/>
      </w:pPr>
    </w:lvl>
  </w:abstractNum>
  <w:abstractNum w:abstractNumId="42057246">
    <w:multiLevelType w:val="hybridMultilevel"/>
    <w:lvl w:ilvl="0" w:tplc="374049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057246">
    <w:abstractNumId w:val="42057246"/>
  </w:num>
  <w:num w:numId="42057247">
    <w:abstractNumId w:val="420572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27373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