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896167">
    <w:multiLevelType w:val="hybridMultilevel"/>
    <w:lvl w:ilvl="0" w:tplc="25508636">
      <w:start w:val="1"/>
      <w:numFmt w:val="decimal"/>
      <w:lvlText w:val="%1."/>
      <w:lvlJc w:val="left"/>
      <w:pPr>
        <w:ind w:left="720" w:hanging="360"/>
      </w:pPr>
    </w:lvl>
    <w:lvl w:ilvl="1" w:tplc="25508636" w:tentative="1">
      <w:start w:val="1"/>
      <w:numFmt w:val="lowerLetter"/>
      <w:lvlText w:val="%2."/>
      <w:lvlJc w:val="left"/>
      <w:pPr>
        <w:ind w:left="1440" w:hanging="360"/>
      </w:pPr>
    </w:lvl>
    <w:lvl w:ilvl="2" w:tplc="25508636" w:tentative="1">
      <w:start w:val="1"/>
      <w:numFmt w:val="lowerRoman"/>
      <w:lvlText w:val="%3."/>
      <w:lvlJc w:val="right"/>
      <w:pPr>
        <w:ind w:left="2160" w:hanging="180"/>
      </w:pPr>
    </w:lvl>
    <w:lvl w:ilvl="3" w:tplc="25508636" w:tentative="1">
      <w:start w:val="1"/>
      <w:numFmt w:val="decimal"/>
      <w:lvlText w:val="%4."/>
      <w:lvlJc w:val="left"/>
      <w:pPr>
        <w:ind w:left="2880" w:hanging="360"/>
      </w:pPr>
    </w:lvl>
    <w:lvl w:ilvl="4" w:tplc="25508636" w:tentative="1">
      <w:start w:val="1"/>
      <w:numFmt w:val="lowerLetter"/>
      <w:lvlText w:val="%5."/>
      <w:lvlJc w:val="left"/>
      <w:pPr>
        <w:ind w:left="3600" w:hanging="360"/>
      </w:pPr>
    </w:lvl>
    <w:lvl w:ilvl="5" w:tplc="25508636" w:tentative="1">
      <w:start w:val="1"/>
      <w:numFmt w:val="lowerRoman"/>
      <w:lvlText w:val="%6."/>
      <w:lvlJc w:val="right"/>
      <w:pPr>
        <w:ind w:left="4320" w:hanging="180"/>
      </w:pPr>
    </w:lvl>
    <w:lvl w:ilvl="6" w:tplc="25508636" w:tentative="1">
      <w:start w:val="1"/>
      <w:numFmt w:val="decimal"/>
      <w:lvlText w:val="%7."/>
      <w:lvlJc w:val="left"/>
      <w:pPr>
        <w:ind w:left="5040" w:hanging="360"/>
      </w:pPr>
    </w:lvl>
    <w:lvl w:ilvl="7" w:tplc="25508636" w:tentative="1">
      <w:start w:val="1"/>
      <w:numFmt w:val="lowerLetter"/>
      <w:lvlText w:val="%8."/>
      <w:lvlJc w:val="left"/>
      <w:pPr>
        <w:ind w:left="5760" w:hanging="360"/>
      </w:pPr>
    </w:lvl>
    <w:lvl w:ilvl="8" w:tplc="25508636" w:tentative="1">
      <w:start w:val="1"/>
      <w:numFmt w:val="lowerRoman"/>
      <w:lvlText w:val="%9."/>
      <w:lvlJc w:val="right"/>
      <w:pPr>
        <w:ind w:left="6480" w:hanging="180"/>
      </w:pPr>
    </w:lvl>
  </w:abstractNum>
  <w:abstractNum w:abstractNumId="79896166">
    <w:multiLevelType w:val="hybridMultilevel"/>
    <w:lvl w:ilvl="0" w:tplc="765362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896166">
    <w:abstractNumId w:val="79896166"/>
  </w:num>
  <w:num w:numId="79896167">
    <w:abstractNumId w:val="798961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614757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