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94566">
    <w:multiLevelType w:val="hybridMultilevel"/>
    <w:lvl w:ilvl="0" w:tplc="92819949">
      <w:start w:val="1"/>
      <w:numFmt w:val="decimal"/>
      <w:lvlText w:val="%1."/>
      <w:lvlJc w:val="left"/>
      <w:pPr>
        <w:ind w:left="720" w:hanging="360"/>
      </w:pPr>
    </w:lvl>
    <w:lvl w:ilvl="1" w:tplc="92819949" w:tentative="1">
      <w:start w:val="1"/>
      <w:numFmt w:val="lowerLetter"/>
      <w:lvlText w:val="%2."/>
      <w:lvlJc w:val="left"/>
      <w:pPr>
        <w:ind w:left="1440" w:hanging="360"/>
      </w:pPr>
    </w:lvl>
    <w:lvl w:ilvl="2" w:tplc="92819949" w:tentative="1">
      <w:start w:val="1"/>
      <w:numFmt w:val="lowerRoman"/>
      <w:lvlText w:val="%3."/>
      <w:lvlJc w:val="right"/>
      <w:pPr>
        <w:ind w:left="2160" w:hanging="180"/>
      </w:pPr>
    </w:lvl>
    <w:lvl w:ilvl="3" w:tplc="92819949" w:tentative="1">
      <w:start w:val="1"/>
      <w:numFmt w:val="decimal"/>
      <w:lvlText w:val="%4."/>
      <w:lvlJc w:val="left"/>
      <w:pPr>
        <w:ind w:left="2880" w:hanging="360"/>
      </w:pPr>
    </w:lvl>
    <w:lvl w:ilvl="4" w:tplc="92819949" w:tentative="1">
      <w:start w:val="1"/>
      <w:numFmt w:val="lowerLetter"/>
      <w:lvlText w:val="%5."/>
      <w:lvlJc w:val="left"/>
      <w:pPr>
        <w:ind w:left="3600" w:hanging="360"/>
      </w:pPr>
    </w:lvl>
    <w:lvl w:ilvl="5" w:tplc="92819949" w:tentative="1">
      <w:start w:val="1"/>
      <w:numFmt w:val="lowerRoman"/>
      <w:lvlText w:val="%6."/>
      <w:lvlJc w:val="right"/>
      <w:pPr>
        <w:ind w:left="4320" w:hanging="180"/>
      </w:pPr>
    </w:lvl>
    <w:lvl w:ilvl="6" w:tplc="92819949" w:tentative="1">
      <w:start w:val="1"/>
      <w:numFmt w:val="decimal"/>
      <w:lvlText w:val="%7."/>
      <w:lvlJc w:val="left"/>
      <w:pPr>
        <w:ind w:left="5040" w:hanging="360"/>
      </w:pPr>
    </w:lvl>
    <w:lvl w:ilvl="7" w:tplc="92819949" w:tentative="1">
      <w:start w:val="1"/>
      <w:numFmt w:val="lowerLetter"/>
      <w:lvlText w:val="%8."/>
      <w:lvlJc w:val="left"/>
      <w:pPr>
        <w:ind w:left="5760" w:hanging="360"/>
      </w:pPr>
    </w:lvl>
    <w:lvl w:ilvl="8" w:tplc="92819949" w:tentative="1">
      <w:start w:val="1"/>
      <w:numFmt w:val="lowerRoman"/>
      <w:lvlText w:val="%9."/>
      <w:lvlJc w:val="right"/>
      <w:pPr>
        <w:ind w:left="6480" w:hanging="180"/>
      </w:pPr>
    </w:lvl>
  </w:abstractNum>
  <w:abstractNum w:abstractNumId="68194565">
    <w:multiLevelType w:val="hybridMultilevel"/>
    <w:lvl w:ilvl="0" w:tplc="38501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94565">
    <w:abstractNumId w:val="68194565"/>
  </w:num>
  <w:num w:numId="68194566">
    <w:abstractNumId w:val="68194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451400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