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Lactuca sativa (LACSA)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31140">
    <w:multiLevelType w:val="hybridMultilevel"/>
    <w:lvl w:ilvl="0" w:tplc="22610324">
      <w:start w:val="1"/>
      <w:numFmt w:val="decimal"/>
      <w:lvlText w:val="%1."/>
      <w:lvlJc w:val="left"/>
      <w:pPr>
        <w:ind w:left="720" w:hanging="360"/>
      </w:pPr>
    </w:lvl>
    <w:lvl w:ilvl="1" w:tplc="22610324" w:tentative="1">
      <w:start w:val="1"/>
      <w:numFmt w:val="lowerLetter"/>
      <w:lvlText w:val="%2."/>
      <w:lvlJc w:val="left"/>
      <w:pPr>
        <w:ind w:left="1440" w:hanging="360"/>
      </w:pPr>
    </w:lvl>
    <w:lvl w:ilvl="2" w:tplc="22610324" w:tentative="1">
      <w:start w:val="1"/>
      <w:numFmt w:val="lowerRoman"/>
      <w:lvlText w:val="%3."/>
      <w:lvlJc w:val="right"/>
      <w:pPr>
        <w:ind w:left="2160" w:hanging="180"/>
      </w:pPr>
    </w:lvl>
    <w:lvl w:ilvl="3" w:tplc="22610324" w:tentative="1">
      <w:start w:val="1"/>
      <w:numFmt w:val="decimal"/>
      <w:lvlText w:val="%4."/>
      <w:lvlJc w:val="left"/>
      <w:pPr>
        <w:ind w:left="2880" w:hanging="360"/>
      </w:pPr>
    </w:lvl>
    <w:lvl w:ilvl="4" w:tplc="22610324" w:tentative="1">
      <w:start w:val="1"/>
      <w:numFmt w:val="lowerLetter"/>
      <w:lvlText w:val="%5."/>
      <w:lvlJc w:val="left"/>
      <w:pPr>
        <w:ind w:left="3600" w:hanging="360"/>
      </w:pPr>
    </w:lvl>
    <w:lvl w:ilvl="5" w:tplc="22610324" w:tentative="1">
      <w:start w:val="1"/>
      <w:numFmt w:val="lowerRoman"/>
      <w:lvlText w:val="%6."/>
      <w:lvlJc w:val="right"/>
      <w:pPr>
        <w:ind w:left="4320" w:hanging="180"/>
      </w:pPr>
    </w:lvl>
    <w:lvl w:ilvl="6" w:tplc="22610324" w:tentative="1">
      <w:start w:val="1"/>
      <w:numFmt w:val="decimal"/>
      <w:lvlText w:val="%7."/>
      <w:lvlJc w:val="left"/>
      <w:pPr>
        <w:ind w:left="5040" w:hanging="360"/>
      </w:pPr>
    </w:lvl>
    <w:lvl w:ilvl="7" w:tplc="22610324" w:tentative="1">
      <w:start w:val="1"/>
      <w:numFmt w:val="lowerLetter"/>
      <w:lvlText w:val="%8."/>
      <w:lvlJc w:val="left"/>
      <w:pPr>
        <w:ind w:left="5760" w:hanging="360"/>
      </w:pPr>
    </w:lvl>
    <w:lvl w:ilvl="8" w:tplc="22610324" w:tentative="1">
      <w:start w:val="1"/>
      <w:numFmt w:val="lowerRoman"/>
      <w:lvlText w:val="%9."/>
      <w:lvlJc w:val="right"/>
      <w:pPr>
        <w:ind w:left="6480" w:hanging="180"/>
      </w:pPr>
    </w:lvl>
  </w:abstractNum>
  <w:abstractNum w:abstractNumId="34931139">
    <w:multiLevelType w:val="hybridMultilevel"/>
    <w:lvl w:ilvl="0" w:tplc="45371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31139">
    <w:abstractNumId w:val="34931139"/>
  </w:num>
  <w:num w:numId="34931140">
    <w:abstractNumId w:val="349311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631489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