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Foeniculum vulgare (FOEVU)</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719943">
    <w:multiLevelType w:val="hybridMultilevel"/>
    <w:lvl w:ilvl="0" w:tplc="74720026">
      <w:start w:val="1"/>
      <w:numFmt w:val="decimal"/>
      <w:lvlText w:val="%1."/>
      <w:lvlJc w:val="left"/>
      <w:pPr>
        <w:ind w:left="720" w:hanging="360"/>
      </w:pPr>
    </w:lvl>
    <w:lvl w:ilvl="1" w:tplc="74720026" w:tentative="1">
      <w:start w:val="1"/>
      <w:numFmt w:val="lowerLetter"/>
      <w:lvlText w:val="%2."/>
      <w:lvlJc w:val="left"/>
      <w:pPr>
        <w:ind w:left="1440" w:hanging="360"/>
      </w:pPr>
    </w:lvl>
    <w:lvl w:ilvl="2" w:tplc="74720026" w:tentative="1">
      <w:start w:val="1"/>
      <w:numFmt w:val="lowerRoman"/>
      <w:lvlText w:val="%3."/>
      <w:lvlJc w:val="right"/>
      <w:pPr>
        <w:ind w:left="2160" w:hanging="180"/>
      </w:pPr>
    </w:lvl>
    <w:lvl w:ilvl="3" w:tplc="74720026" w:tentative="1">
      <w:start w:val="1"/>
      <w:numFmt w:val="decimal"/>
      <w:lvlText w:val="%4."/>
      <w:lvlJc w:val="left"/>
      <w:pPr>
        <w:ind w:left="2880" w:hanging="360"/>
      </w:pPr>
    </w:lvl>
    <w:lvl w:ilvl="4" w:tplc="74720026" w:tentative="1">
      <w:start w:val="1"/>
      <w:numFmt w:val="lowerLetter"/>
      <w:lvlText w:val="%5."/>
      <w:lvlJc w:val="left"/>
      <w:pPr>
        <w:ind w:left="3600" w:hanging="360"/>
      </w:pPr>
    </w:lvl>
    <w:lvl w:ilvl="5" w:tplc="74720026" w:tentative="1">
      <w:start w:val="1"/>
      <w:numFmt w:val="lowerRoman"/>
      <w:lvlText w:val="%6."/>
      <w:lvlJc w:val="right"/>
      <w:pPr>
        <w:ind w:left="4320" w:hanging="180"/>
      </w:pPr>
    </w:lvl>
    <w:lvl w:ilvl="6" w:tplc="74720026" w:tentative="1">
      <w:start w:val="1"/>
      <w:numFmt w:val="decimal"/>
      <w:lvlText w:val="%7."/>
      <w:lvlJc w:val="left"/>
      <w:pPr>
        <w:ind w:left="5040" w:hanging="360"/>
      </w:pPr>
    </w:lvl>
    <w:lvl w:ilvl="7" w:tplc="74720026" w:tentative="1">
      <w:start w:val="1"/>
      <w:numFmt w:val="lowerLetter"/>
      <w:lvlText w:val="%8."/>
      <w:lvlJc w:val="left"/>
      <w:pPr>
        <w:ind w:left="5760" w:hanging="360"/>
      </w:pPr>
    </w:lvl>
    <w:lvl w:ilvl="8" w:tplc="74720026" w:tentative="1">
      <w:start w:val="1"/>
      <w:numFmt w:val="lowerRoman"/>
      <w:lvlText w:val="%9."/>
      <w:lvlJc w:val="right"/>
      <w:pPr>
        <w:ind w:left="6480" w:hanging="180"/>
      </w:pPr>
    </w:lvl>
  </w:abstractNum>
  <w:abstractNum w:abstractNumId="71719942">
    <w:multiLevelType w:val="hybridMultilevel"/>
    <w:lvl w:ilvl="0" w:tplc="476092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719942">
    <w:abstractNumId w:val="71719942"/>
  </w:num>
  <w:num w:numId="71719943">
    <w:abstractNumId w:val="717199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887866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