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93696">
    <w:multiLevelType w:val="hybridMultilevel"/>
    <w:lvl w:ilvl="0" w:tplc="47986203">
      <w:start w:val="1"/>
      <w:numFmt w:val="decimal"/>
      <w:lvlText w:val="%1."/>
      <w:lvlJc w:val="left"/>
      <w:pPr>
        <w:ind w:left="720" w:hanging="360"/>
      </w:pPr>
    </w:lvl>
    <w:lvl w:ilvl="1" w:tplc="47986203" w:tentative="1">
      <w:start w:val="1"/>
      <w:numFmt w:val="lowerLetter"/>
      <w:lvlText w:val="%2."/>
      <w:lvlJc w:val="left"/>
      <w:pPr>
        <w:ind w:left="1440" w:hanging="360"/>
      </w:pPr>
    </w:lvl>
    <w:lvl w:ilvl="2" w:tplc="47986203" w:tentative="1">
      <w:start w:val="1"/>
      <w:numFmt w:val="lowerRoman"/>
      <w:lvlText w:val="%3."/>
      <w:lvlJc w:val="right"/>
      <w:pPr>
        <w:ind w:left="2160" w:hanging="180"/>
      </w:pPr>
    </w:lvl>
    <w:lvl w:ilvl="3" w:tplc="47986203" w:tentative="1">
      <w:start w:val="1"/>
      <w:numFmt w:val="decimal"/>
      <w:lvlText w:val="%4."/>
      <w:lvlJc w:val="left"/>
      <w:pPr>
        <w:ind w:left="2880" w:hanging="360"/>
      </w:pPr>
    </w:lvl>
    <w:lvl w:ilvl="4" w:tplc="47986203" w:tentative="1">
      <w:start w:val="1"/>
      <w:numFmt w:val="lowerLetter"/>
      <w:lvlText w:val="%5."/>
      <w:lvlJc w:val="left"/>
      <w:pPr>
        <w:ind w:left="3600" w:hanging="360"/>
      </w:pPr>
    </w:lvl>
    <w:lvl w:ilvl="5" w:tplc="47986203" w:tentative="1">
      <w:start w:val="1"/>
      <w:numFmt w:val="lowerRoman"/>
      <w:lvlText w:val="%6."/>
      <w:lvlJc w:val="right"/>
      <w:pPr>
        <w:ind w:left="4320" w:hanging="180"/>
      </w:pPr>
    </w:lvl>
    <w:lvl w:ilvl="6" w:tplc="47986203" w:tentative="1">
      <w:start w:val="1"/>
      <w:numFmt w:val="decimal"/>
      <w:lvlText w:val="%7."/>
      <w:lvlJc w:val="left"/>
      <w:pPr>
        <w:ind w:left="5040" w:hanging="360"/>
      </w:pPr>
    </w:lvl>
    <w:lvl w:ilvl="7" w:tplc="47986203" w:tentative="1">
      <w:start w:val="1"/>
      <w:numFmt w:val="lowerLetter"/>
      <w:lvlText w:val="%8."/>
      <w:lvlJc w:val="left"/>
      <w:pPr>
        <w:ind w:left="5760" w:hanging="360"/>
      </w:pPr>
    </w:lvl>
    <w:lvl w:ilvl="8" w:tplc="47986203" w:tentative="1">
      <w:start w:val="1"/>
      <w:numFmt w:val="lowerRoman"/>
      <w:lvlText w:val="%9."/>
      <w:lvlJc w:val="right"/>
      <w:pPr>
        <w:ind w:left="6480" w:hanging="180"/>
      </w:pPr>
    </w:lvl>
  </w:abstractNum>
  <w:abstractNum w:abstractNumId="31393695">
    <w:multiLevelType w:val="hybridMultilevel"/>
    <w:lvl w:ilvl="0" w:tplc="45364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93695">
    <w:abstractNumId w:val="31393695"/>
  </w:num>
  <w:num w:numId="31393696">
    <w:abstractNumId w:val="31393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717982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