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621374">
    <w:multiLevelType w:val="hybridMultilevel"/>
    <w:lvl w:ilvl="0" w:tplc="55796327">
      <w:start w:val="1"/>
      <w:numFmt w:val="decimal"/>
      <w:lvlText w:val="%1."/>
      <w:lvlJc w:val="left"/>
      <w:pPr>
        <w:ind w:left="720" w:hanging="360"/>
      </w:pPr>
    </w:lvl>
    <w:lvl w:ilvl="1" w:tplc="55796327" w:tentative="1">
      <w:start w:val="1"/>
      <w:numFmt w:val="lowerLetter"/>
      <w:lvlText w:val="%2."/>
      <w:lvlJc w:val="left"/>
      <w:pPr>
        <w:ind w:left="1440" w:hanging="360"/>
      </w:pPr>
    </w:lvl>
    <w:lvl w:ilvl="2" w:tplc="55796327" w:tentative="1">
      <w:start w:val="1"/>
      <w:numFmt w:val="lowerRoman"/>
      <w:lvlText w:val="%3."/>
      <w:lvlJc w:val="right"/>
      <w:pPr>
        <w:ind w:left="2160" w:hanging="180"/>
      </w:pPr>
    </w:lvl>
    <w:lvl w:ilvl="3" w:tplc="55796327" w:tentative="1">
      <w:start w:val="1"/>
      <w:numFmt w:val="decimal"/>
      <w:lvlText w:val="%4."/>
      <w:lvlJc w:val="left"/>
      <w:pPr>
        <w:ind w:left="2880" w:hanging="360"/>
      </w:pPr>
    </w:lvl>
    <w:lvl w:ilvl="4" w:tplc="55796327" w:tentative="1">
      <w:start w:val="1"/>
      <w:numFmt w:val="lowerLetter"/>
      <w:lvlText w:val="%5."/>
      <w:lvlJc w:val="left"/>
      <w:pPr>
        <w:ind w:left="3600" w:hanging="360"/>
      </w:pPr>
    </w:lvl>
    <w:lvl w:ilvl="5" w:tplc="55796327" w:tentative="1">
      <w:start w:val="1"/>
      <w:numFmt w:val="lowerRoman"/>
      <w:lvlText w:val="%6."/>
      <w:lvlJc w:val="right"/>
      <w:pPr>
        <w:ind w:left="4320" w:hanging="180"/>
      </w:pPr>
    </w:lvl>
    <w:lvl w:ilvl="6" w:tplc="55796327" w:tentative="1">
      <w:start w:val="1"/>
      <w:numFmt w:val="decimal"/>
      <w:lvlText w:val="%7."/>
      <w:lvlJc w:val="left"/>
      <w:pPr>
        <w:ind w:left="5040" w:hanging="360"/>
      </w:pPr>
    </w:lvl>
    <w:lvl w:ilvl="7" w:tplc="55796327" w:tentative="1">
      <w:start w:val="1"/>
      <w:numFmt w:val="lowerLetter"/>
      <w:lvlText w:val="%8."/>
      <w:lvlJc w:val="left"/>
      <w:pPr>
        <w:ind w:left="5760" w:hanging="360"/>
      </w:pPr>
    </w:lvl>
    <w:lvl w:ilvl="8" w:tplc="55796327" w:tentative="1">
      <w:start w:val="1"/>
      <w:numFmt w:val="lowerRoman"/>
      <w:lvlText w:val="%9."/>
      <w:lvlJc w:val="right"/>
      <w:pPr>
        <w:ind w:left="6480" w:hanging="180"/>
      </w:pPr>
    </w:lvl>
  </w:abstractNum>
  <w:abstractNum w:abstractNumId="57621373">
    <w:multiLevelType w:val="hybridMultilevel"/>
    <w:lvl w:ilvl="0" w:tplc="116466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621373">
    <w:abstractNumId w:val="57621373"/>
  </w:num>
  <w:num w:numId="57621374">
    <w:abstractNumId w:val="576213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447101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