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482607">
    <w:multiLevelType w:val="hybridMultilevel"/>
    <w:lvl w:ilvl="0" w:tplc="47961974">
      <w:start w:val="1"/>
      <w:numFmt w:val="decimal"/>
      <w:lvlText w:val="%1."/>
      <w:lvlJc w:val="left"/>
      <w:pPr>
        <w:ind w:left="720" w:hanging="360"/>
      </w:pPr>
    </w:lvl>
    <w:lvl w:ilvl="1" w:tplc="47961974" w:tentative="1">
      <w:start w:val="1"/>
      <w:numFmt w:val="lowerLetter"/>
      <w:lvlText w:val="%2."/>
      <w:lvlJc w:val="left"/>
      <w:pPr>
        <w:ind w:left="1440" w:hanging="360"/>
      </w:pPr>
    </w:lvl>
    <w:lvl w:ilvl="2" w:tplc="47961974" w:tentative="1">
      <w:start w:val="1"/>
      <w:numFmt w:val="lowerRoman"/>
      <w:lvlText w:val="%3."/>
      <w:lvlJc w:val="right"/>
      <w:pPr>
        <w:ind w:left="2160" w:hanging="180"/>
      </w:pPr>
    </w:lvl>
    <w:lvl w:ilvl="3" w:tplc="47961974" w:tentative="1">
      <w:start w:val="1"/>
      <w:numFmt w:val="decimal"/>
      <w:lvlText w:val="%4."/>
      <w:lvlJc w:val="left"/>
      <w:pPr>
        <w:ind w:left="2880" w:hanging="360"/>
      </w:pPr>
    </w:lvl>
    <w:lvl w:ilvl="4" w:tplc="47961974" w:tentative="1">
      <w:start w:val="1"/>
      <w:numFmt w:val="lowerLetter"/>
      <w:lvlText w:val="%5."/>
      <w:lvlJc w:val="left"/>
      <w:pPr>
        <w:ind w:left="3600" w:hanging="360"/>
      </w:pPr>
    </w:lvl>
    <w:lvl w:ilvl="5" w:tplc="47961974" w:tentative="1">
      <w:start w:val="1"/>
      <w:numFmt w:val="lowerRoman"/>
      <w:lvlText w:val="%6."/>
      <w:lvlJc w:val="right"/>
      <w:pPr>
        <w:ind w:left="4320" w:hanging="180"/>
      </w:pPr>
    </w:lvl>
    <w:lvl w:ilvl="6" w:tplc="47961974" w:tentative="1">
      <w:start w:val="1"/>
      <w:numFmt w:val="decimal"/>
      <w:lvlText w:val="%7."/>
      <w:lvlJc w:val="left"/>
      <w:pPr>
        <w:ind w:left="5040" w:hanging="360"/>
      </w:pPr>
    </w:lvl>
    <w:lvl w:ilvl="7" w:tplc="47961974" w:tentative="1">
      <w:start w:val="1"/>
      <w:numFmt w:val="lowerLetter"/>
      <w:lvlText w:val="%8."/>
      <w:lvlJc w:val="left"/>
      <w:pPr>
        <w:ind w:left="5760" w:hanging="360"/>
      </w:pPr>
    </w:lvl>
    <w:lvl w:ilvl="8" w:tplc="47961974" w:tentative="1">
      <w:start w:val="1"/>
      <w:numFmt w:val="lowerRoman"/>
      <w:lvlText w:val="%9."/>
      <w:lvlJc w:val="right"/>
      <w:pPr>
        <w:ind w:left="6480" w:hanging="180"/>
      </w:pPr>
    </w:lvl>
  </w:abstractNum>
  <w:abstractNum w:abstractNumId="21482606">
    <w:multiLevelType w:val="hybridMultilevel"/>
    <w:lvl w:ilvl="0" w:tplc="323449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482606">
    <w:abstractNumId w:val="21482606"/>
  </w:num>
  <w:num w:numId="21482607">
    <w:abstractNumId w:val="214826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558496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