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Acarus siro ACARSI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Daucus carota (DAUCA)</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476930">
    <w:multiLevelType w:val="hybridMultilevel"/>
    <w:lvl w:ilvl="0" w:tplc="71887846">
      <w:start w:val="1"/>
      <w:numFmt w:val="decimal"/>
      <w:lvlText w:val="%1."/>
      <w:lvlJc w:val="left"/>
      <w:pPr>
        <w:ind w:left="720" w:hanging="360"/>
      </w:pPr>
    </w:lvl>
    <w:lvl w:ilvl="1" w:tplc="71887846" w:tentative="1">
      <w:start w:val="1"/>
      <w:numFmt w:val="lowerLetter"/>
      <w:lvlText w:val="%2."/>
      <w:lvlJc w:val="left"/>
      <w:pPr>
        <w:ind w:left="1440" w:hanging="360"/>
      </w:pPr>
    </w:lvl>
    <w:lvl w:ilvl="2" w:tplc="71887846" w:tentative="1">
      <w:start w:val="1"/>
      <w:numFmt w:val="lowerRoman"/>
      <w:lvlText w:val="%3."/>
      <w:lvlJc w:val="right"/>
      <w:pPr>
        <w:ind w:left="2160" w:hanging="180"/>
      </w:pPr>
    </w:lvl>
    <w:lvl w:ilvl="3" w:tplc="71887846" w:tentative="1">
      <w:start w:val="1"/>
      <w:numFmt w:val="decimal"/>
      <w:lvlText w:val="%4."/>
      <w:lvlJc w:val="left"/>
      <w:pPr>
        <w:ind w:left="2880" w:hanging="360"/>
      </w:pPr>
    </w:lvl>
    <w:lvl w:ilvl="4" w:tplc="71887846" w:tentative="1">
      <w:start w:val="1"/>
      <w:numFmt w:val="lowerLetter"/>
      <w:lvlText w:val="%5."/>
      <w:lvlJc w:val="left"/>
      <w:pPr>
        <w:ind w:left="3600" w:hanging="360"/>
      </w:pPr>
    </w:lvl>
    <w:lvl w:ilvl="5" w:tplc="71887846" w:tentative="1">
      <w:start w:val="1"/>
      <w:numFmt w:val="lowerRoman"/>
      <w:lvlText w:val="%6."/>
      <w:lvlJc w:val="right"/>
      <w:pPr>
        <w:ind w:left="4320" w:hanging="180"/>
      </w:pPr>
    </w:lvl>
    <w:lvl w:ilvl="6" w:tplc="71887846" w:tentative="1">
      <w:start w:val="1"/>
      <w:numFmt w:val="decimal"/>
      <w:lvlText w:val="%7."/>
      <w:lvlJc w:val="left"/>
      <w:pPr>
        <w:ind w:left="5040" w:hanging="360"/>
      </w:pPr>
    </w:lvl>
    <w:lvl w:ilvl="7" w:tplc="71887846" w:tentative="1">
      <w:start w:val="1"/>
      <w:numFmt w:val="lowerLetter"/>
      <w:lvlText w:val="%8."/>
      <w:lvlJc w:val="left"/>
      <w:pPr>
        <w:ind w:left="5760" w:hanging="360"/>
      </w:pPr>
    </w:lvl>
    <w:lvl w:ilvl="8" w:tplc="71887846" w:tentative="1">
      <w:start w:val="1"/>
      <w:numFmt w:val="lowerRoman"/>
      <w:lvlText w:val="%9."/>
      <w:lvlJc w:val="right"/>
      <w:pPr>
        <w:ind w:left="6480" w:hanging="180"/>
      </w:pPr>
    </w:lvl>
  </w:abstractNum>
  <w:abstractNum w:abstractNumId="76476929">
    <w:multiLevelType w:val="hybridMultilevel"/>
    <w:lvl w:ilvl="0" w:tplc="694072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476929">
    <w:abstractNumId w:val="76476929"/>
  </w:num>
  <w:num w:numId="76476930">
    <w:abstractNumId w:val="76476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32113335"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