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Acarus siro ACARSI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of all Acarida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(evaluated with 'Acarida' alltogether)</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Daucus carota (DAUCA)</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5889924">
    <w:multiLevelType w:val="hybridMultilevel"/>
    <w:lvl w:ilvl="0" w:tplc="85543513">
      <w:start w:val="1"/>
      <w:numFmt w:val="decimal"/>
      <w:lvlText w:val="%1."/>
      <w:lvlJc w:val="left"/>
      <w:pPr>
        <w:ind w:left="720" w:hanging="360"/>
      </w:pPr>
    </w:lvl>
    <w:lvl w:ilvl="1" w:tplc="85543513" w:tentative="1">
      <w:start w:val="1"/>
      <w:numFmt w:val="lowerLetter"/>
      <w:lvlText w:val="%2."/>
      <w:lvlJc w:val="left"/>
      <w:pPr>
        <w:ind w:left="1440" w:hanging="360"/>
      </w:pPr>
    </w:lvl>
    <w:lvl w:ilvl="2" w:tplc="85543513" w:tentative="1">
      <w:start w:val="1"/>
      <w:numFmt w:val="lowerRoman"/>
      <w:lvlText w:val="%3."/>
      <w:lvlJc w:val="right"/>
      <w:pPr>
        <w:ind w:left="2160" w:hanging="180"/>
      </w:pPr>
    </w:lvl>
    <w:lvl w:ilvl="3" w:tplc="85543513" w:tentative="1">
      <w:start w:val="1"/>
      <w:numFmt w:val="decimal"/>
      <w:lvlText w:val="%4."/>
      <w:lvlJc w:val="left"/>
      <w:pPr>
        <w:ind w:left="2880" w:hanging="360"/>
      </w:pPr>
    </w:lvl>
    <w:lvl w:ilvl="4" w:tplc="85543513" w:tentative="1">
      <w:start w:val="1"/>
      <w:numFmt w:val="lowerLetter"/>
      <w:lvlText w:val="%5."/>
      <w:lvlJc w:val="left"/>
      <w:pPr>
        <w:ind w:left="3600" w:hanging="360"/>
      </w:pPr>
    </w:lvl>
    <w:lvl w:ilvl="5" w:tplc="85543513" w:tentative="1">
      <w:start w:val="1"/>
      <w:numFmt w:val="lowerRoman"/>
      <w:lvlText w:val="%6."/>
      <w:lvlJc w:val="right"/>
      <w:pPr>
        <w:ind w:left="4320" w:hanging="180"/>
      </w:pPr>
    </w:lvl>
    <w:lvl w:ilvl="6" w:tplc="85543513" w:tentative="1">
      <w:start w:val="1"/>
      <w:numFmt w:val="decimal"/>
      <w:lvlText w:val="%7."/>
      <w:lvlJc w:val="left"/>
      <w:pPr>
        <w:ind w:left="5040" w:hanging="360"/>
      </w:pPr>
    </w:lvl>
    <w:lvl w:ilvl="7" w:tplc="85543513" w:tentative="1">
      <w:start w:val="1"/>
      <w:numFmt w:val="lowerLetter"/>
      <w:lvlText w:val="%8."/>
      <w:lvlJc w:val="left"/>
      <w:pPr>
        <w:ind w:left="5760" w:hanging="360"/>
      </w:pPr>
    </w:lvl>
    <w:lvl w:ilvl="8" w:tplc="85543513" w:tentative="1">
      <w:start w:val="1"/>
      <w:numFmt w:val="lowerRoman"/>
      <w:lvlText w:val="%9."/>
      <w:lvlJc w:val="right"/>
      <w:pPr>
        <w:ind w:left="6480" w:hanging="180"/>
      </w:pPr>
    </w:lvl>
  </w:abstractNum>
  <w:abstractNum w:abstractNumId="25889923">
    <w:multiLevelType w:val="hybridMultilevel"/>
    <w:lvl w:ilvl="0" w:tplc="1613100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5889923">
    <w:abstractNumId w:val="25889923"/>
  </w:num>
  <w:num w:numId="25889924">
    <w:abstractNumId w:val="258899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36348258"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