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cardunculus (CYUCA)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041300">
    <w:multiLevelType w:val="hybridMultilevel"/>
    <w:lvl w:ilvl="0" w:tplc="13464994">
      <w:start w:val="1"/>
      <w:numFmt w:val="decimal"/>
      <w:lvlText w:val="%1."/>
      <w:lvlJc w:val="left"/>
      <w:pPr>
        <w:ind w:left="720" w:hanging="360"/>
      </w:pPr>
    </w:lvl>
    <w:lvl w:ilvl="1" w:tplc="13464994" w:tentative="1">
      <w:start w:val="1"/>
      <w:numFmt w:val="lowerLetter"/>
      <w:lvlText w:val="%2."/>
      <w:lvlJc w:val="left"/>
      <w:pPr>
        <w:ind w:left="1440" w:hanging="360"/>
      </w:pPr>
    </w:lvl>
    <w:lvl w:ilvl="2" w:tplc="13464994" w:tentative="1">
      <w:start w:val="1"/>
      <w:numFmt w:val="lowerRoman"/>
      <w:lvlText w:val="%3."/>
      <w:lvlJc w:val="right"/>
      <w:pPr>
        <w:ind w:left="2160" w:hanging="180"/>
      </w:pPr>
    </w:lvl>
    <w:lvl w:ilvl="3" w:tplc="13464994" w:tentative="1">
      <w:start w:val="1"/>
      <w:numFmt w:val="decimal"/>
      <w:lvlText w:val="%4."/>
      <w:lvlJc w:val="left"/>
      <w:pPr>
        <w:ind w:left="2880" w:hanging="360"/>
      </w:pPr>
    </w:lvl>
    <w:lvl w:ilvl="4" w:tplc="13464994" w:tentative="1">
      <w:start w:val="1"/>
      <w:numFmt w:val="lowerLetter"/>
      <w:lvlText w:val="%5."/>
      <w:lvlJc w:val="left"/>
      <w:pPr>
        <w:ind w:left="3600" w:hanging="360"/>
      </w:pPr>
    </w:lvl>
    <w:lvl w:ilvl="5" w:tplc="13464994" w:tentative="1">
      <w:start w:val="1"/>
      <w:numFmt w:val="lowerRoman"/>
      <w:lvlText w:val="%6."/>
      <w:lvlJc w:val="right"/>
      <w:pPr>
        <w:ind w:left="4320" w:hanging="180"/>
      </w:pPr>
    </w:lvl>
    <w:lvl w:ilvl="6" w:tplc="13464994" w:tentative="1">
      <w:start w:val="1"/>
      <w:numFmt w:val="decimal"/>
      <w:lvlText w:val="%7."/>
      <w:lvlJc w:val="left"/>
      <w:pPr>
        <w:ind w:left="5040" w:hanging="360"/>
      </w:pPr>
    </w:lvl>
    <w:lvl w:ilvl="7" w:tplc="13464994" w:tentative="1">
      <w:start w:val="1"/>
      <w:numFmt w:val="lowerLetter"/>
      <w:lvlText w:val="%8."/>
      <w:lvlJc w:val="left"/>
      <w:pPr>
        <w:ind w:left="5760" w:hanging="360"/>
      </w:pPr>
    </w:lvl>
    <w:lvl w:ilvl="8" w:tplc="13464994" w:tentative="1">
      <w:start w:val="1"/>
      <w:numFmt w:val="lowerRoman"/>
      <w:lvlText w:val="%9."/>
      <w:lvlJc w:val="right"/>
      <w:pPr>
        <w:ind w:left="6480" w:hanging="180"/>
      </w:pPr>
    </w:lvl>
  </w:abstractNum>
  <w:abstractNum w:abstractNumId="66041299">
    <w:multiLevelType w:val="hybridMultilevel"/>
    <w:lvl w:ilvl="0" w:tplc="959185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041299">
    <w:abstractNumId w:val="66041299"/>
  </w:num>
  <w:num w:numId="66041300">
    <w:abstractNumId w:val="6604130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157785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