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919611">
    <w:multiLevelType w:val="hybridMultilevel"/>
    <w:lvl w:ilvl="0" w:tplc="84542904">
      <w:start w:val="1"/>
      <w:numFmt w:val="decimal"/>
      <w:lvlText w:val="%1."/>
      <w:lvlJc w:val="left"/>
      <w:pPr>
        <w:ind w:left="720" w:hanging="360"/>
      </w:pPr>
    </w:lvl>
    <w:lvl w:ilvl="1" w:tplc="84542904" w:tentative="1">
      <w:start w:val="1"/>
      <w:numFmt w:val="lowerLetter"/>
      <w:lvlText w:val="%2."/>
      <w:lvlJc w:val="left"/>
      <w:pPr>
        <w:ind w:left="1440" w:hanging="360"/>
      </w:pPr>
    </w:lvl>
    <w:lvl w:ilvl="2" w:tplc="84542904" w:tentative="1">
      <w:start w:val="1"/>
      <w:numFmt w:val="lowerRoman"/>
      <w:lvlText w:val="%3."/>
      <w:lvlJc w:val="right"/>
      <w:pPr>
        <w:ind w:left="2160" w:hanging="180"/>
      </w:pPr>
    </w:lvl>
    <w:lvl w:ilvl="3" w:tplc="84542904" w:tentative="1">
      <w:start w:val="1"/>
      <w:numFmt w:val="decimal"/>
      <w:lvlText w:val="%4."/>
      <w:lvlJc w:val="left"/>
      <w:pPr>
        <w:ind w:left="2880" w:hanging="360"/>
      </w:pPr>
    </w:lvl>
    <w:lvl w:ilvl="4" w:tplc="84542904" w:tentative="1">
      <w:start w:val="1"/>
      <w:numFmt w:val="lowerLetter"/>
      <w:lvlText w:val="%5."/>
      <w:lvlJc w:val="left"/>
      <w:pPr>
        <w:ind w:left="3600" w:hanging="360"/>
      </w:pPr>
    </w:lvl>
    <w:lvl w:ilvl="5" w:tplc="84542904" w:tentative="1">
      <w:start w:val="1"/>
      <w:numFmt w:val="lowerRoman"/>
      <w:lvlText w:val="%6."/>
      <w:lvlJc w:val="right"/>
      <w:pPr>
        <w:ind w:left="4320" w:hanging="180"/>
      </w:pPr>
    </w:lvl>
    <w:lvl w:ilvl="6" w:tplc="84542904" w:tentative="1">
      <w:start w:val="1"/>
      <w:numFmt w:val="decimal"/>
      <w:lvlText w:val="%7."/>
      <w:lvlJc w:val="left"/>
      <w:pPr>
        <w:ind w:left="5040" w:hanging="360"/>
      </w:pPr>
    </w:lvl>
    <w:lvl w:ilvl="7" w:tplc="84542904" w:tentative="1">
      <w:start w:val="1"/>
      <w:numFmt w:val="lowerLetter"/>
      <w:lvlText w:val="%8."/>
      <w:lvlJc w:val="left"/>
      <w:pPr>
        <w:ind w:left="5760" w:hanging="360"/>
      </w:pPr>
    </w:lvl>
    <w:lvl w:ilvl="8" w:tplc="84542904" w:tentative="1">
      <w:start w:val="1"/>
      <w:numFmt w:val="lowerRoman"/>
      <w:lvlText w:val="%9."/>
      <w:lvlJc w:val="right"/>
      <w:pPr>
        <w:ind w:left="6480" w:hanging="180"/>
      </w:pPr>
    </w:lvl>
  </w:abstractNum>
  <w:abstractNum w:abstractNumId="59919610">
    <w:multiLevelType w:val="hybridMultilevel"/>
    <w:lvl w:ilvl="0" w:tplc="740883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919610">
    <w:abstractNumId w:val="59919610"/>
  </w:num>
  <w:num w:numId="59919611">
    <w:abstractNumId w:val="599196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542967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