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68195">
    <w:multiLevelType w:val="hybridMultilevel"/>
    <w:lvl w:ilvl="0" w:tplc="87183623">
      <w:start w:val="1"/>
      <w:numFmt w:val="decimal"/>
      <w:lvlText w:val="%1."/>
      <w:lvlJc w:val="left"/>
      <w:pPr>
        <w:ind w:left="720" w:hanging="360"/>
      </w:pPr>
    </w:lvl>
    <w:lvl w:ilvl="1" w:tplc="87183623" w:tentative="1">
      <w:start w:val="1"/>
      <w:numFmt w:val="lowerLetter"/>
      <w:lvlText w:val="%2."/>
      <w:lvlJc w:val="left"/>
      <w:pPr>
        <w:ind w:left="1440" w:hanging="360"/>
      </w:pPr>
    </w:lvl>
    <w:lvl w:ilvl="2" w:tplc="87183623" w:tentative="1">
      <w:start w:val="1"/>
      <w:numFmt w:val="lowerRoman"/>
      <w:lvlText w:val="%3."/>
      <w:lvlJc w:val="right"/>
      <w:pPr>
        <w:ind w:left="2160" w:hanging="180"/>
      </w:pPr>
    </w:lvl>
    <w:lvl w:ilvl="3" w:tplc="87183623" w:tentative="1">
      <w:start w:val="1"/>
      <w:numFmt w:val="decimal"/>
      <w:lvlText w:val="%4."/>
      <w:lvlJc w:val="left"/>
      <w:pPr>
        <w:ind w:left="2880" w:hanging="360"/>
      </w:pPr>
    </w:lvl>
    <w:lvl w:ilvl="4" w:tplc="87183623" w:tentative="1">
      <w:start w:val="1"/>
      <w:numFmt w:val="lowerLetter"/>
      <w:lvlText w:val="%5."/>
      <w:lvlJc w:val="left"/>
      <w:pPr>
        <w:ind w:left="3600" w:hanging="360"/>
      </w:pPr>
    </w:lvl>
    <w:lvl w:ilvl="5" w:tplc="87183623" w:tentative="1">
      <w:start w:val="1"/>
      <w:numFmt w:val="lowerRoman"/>
      <w:lvlText w:val="%6."/>
      <w:lvlJc w:val="right"/>
      <w:pPr>
        <w:ind w:left="4320" w:hanging="180"/>
      </w:pPr>
    </w:lvl>
    <w:lvl w:ilvl="6" w:tplc="87183623" w:tentative="1">
      <w:start w:val="1"/>
      <w:numFmt w:val="decimal"/>
      <w:lvlText w:val="%7."/>
      <w:lvlJc w:val="left"/>
      <w:pPr>
        <w:ind w:left="5040" w:hanging="360"/>
      </w:pPr>
    </w:lvl>
    <w:lvl w:ilvl="7" w:tplc="87183623" w:tentative="1">
      <w:start w:val="1"/>
      <w:numFmt w:val="lowerLetter"/>
      <w:lvlText w:val="%8."/>
      <w:lvlJc w:val="left"/>
      <w:pPr>
        <w:ind w:left="5760" w:hanging="360"/>
      </w:pPr>
    </w:lvl>
    <w:lvl w:ilvl="8" w:tplc="87183623" w:tentative="1">
      <w:start w:val="1"/>
      <w:numFmt w:val="lowerRoman"/>
      <w:lvlText w:val="%9."/>
      <w:lvlJc w:val="right"/>
      <w:pPr>
        <w:ind w:left="6480" w:hanging="180"/>
      </w:pPr>
    </w:lvl>
  </w:abstractNum>
  <w:abstractNum w:abstractNumId="95168194">
    <w:multiLevelType w:val="hybridMultilevel"/>
    <w:lvl w:ilvl="0" w:tplc="90596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68194">
    <w:abstractNumId w:val="95168194"/>
  </w:num>
  <w:num w:numId="95168195">
    <w:abstractNumId w:val="95168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242028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