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171056">
    <w:multiLevelType w:val="hybridMultilevel"/>
    <w:lvl w:ilvl="0" w:tplc="19521329">
      <w:start w:val="1"/>
      <w:numFmt w:val="decimal"/>
      <w:lvlText w:val="%1."/>
      <w:lvlJc w:val="left"/>
      <w:pPr>
        <w:ind w:left="720" w:hanging="360"/>
      </w:pPr>
    </w:lvl>
    <w:lvl w:ilvl="1" w:tplc="19521329" w:tentative="1">
      <w:start w:val="1"/>
      <w:numFmt w:val="lowerLetter"/>
      <w:lvlText w:val="%2."/>
      <w:lvlJc w:val="left"/>
      <w:pPr>
        <w:ind w:left="1440" w:hanging="360"/>
      </w:pPr>
    </w:lvl>
    <w:lvl w:ilvl="2" w:tplc="19521329" w:tentative="1">
      <w:start w:val="1"/>
      <w:numFmt w:val="lowerRoman"/>
      <w:lvlText w:val="%3."/>
      <w:lvlJc w:val="right"/>
      <w:pPr>
        <w:ind w:left="2160" w:hanging="180"/>
      </w:pPr>
    </w:lvl>
    <w:lvl w:ilvl="3" w:tplc="19521329" w:tentative="1">
      <w:start w:val="1"/>
      <w:numFmt w:val="decimal"/>
      <w:lvlText w:val="%4."/>
      <w:lvlJc w:val="left"/>
      <w:pPr>
        <w:ind w:left="2880" w:hanging="360"/>
      </w:pPr>
    </w:lvl>
    <w:lvl w:ilvl="4" w:tplc="19521329" w:tentative="1">
      <w:start w:val="1"/>
      <w:numFmt w:val="lowerLetter"/>
      <w:lvlText w:val="%5."/>
      <w:lvlJc w:val="left"/>
      <w:pPr>
        <w:ind w:left="3600" w:hanging="360"/>
      </w:pPr>
    </w:lvl>
    <w:lvl w:ilvl="5" w:tplc="19521329" w:tentative="1">
      <w:start w:val="1"/>
      <w:numFmt w:val="lowerRoman"/>
      <w:lvlText w:val="%6."/>
      <w:lvlJc w:val="right"/>
      <w:pPr>
        <w:ind w:left="4320" w:hanging="180"/>
      </w:pPr>
    </w:lvl>
    <w:lvl w:ilvl="6" w:tplc="19521329" w:tentative="1">
      <w:start w:val="1"/>
      <w:numFmt w:val="decimal"/>
      <w:lvlText w:val="%7."/>
      <w:lvlJc w:val="left"/>
      <w:pPr>
        <w:ind w:left="5040" w:hanging="360"/>
      </w:pPr>
    </w:lvl>
    <w:lvl w:ilvl="7" w:tplc="19521329" w:tentative="1">
      <w:start w:val="1"/>
      <w:numFmt w:val="lowerLetter"/>
      <w:lvlText w:val="%8."/>
      <w:lvlJc w:val="left"/>
      <w:pPr>
        <w:ind w:left="5760" w:hanging="360"/>
      </w:pPr>
    </w:lvl>
    <w:lvl w:ilvl="8" w:tplc="19521329" w:tentative="1">
      <w:start w:val="1"/>
      <w:numFmt w:val="lowerRoman"/>
      <w:lvlText w:val="%9."/>
      <w:lvlJc w:val="right"/>
      <w:pPr>
        <w:ind w:left="6480" w:hanging="180"/>
      </w:pPr>
    </w:lvl>
  </w:abstractNum>
  <w:abstractNum w:abstractNumId="40171055">
    <w:multiLevelType w:val="hybridMultilevel"/>
    <w:lvl w:ilvl="0" w:tplc="932531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171055">
    <w:abstractNumId w:val="40171055"/>
  </w:num>
  <w:num w:numId="40171056">
    <w:abstractNumId w:val="401710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809102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