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65568">
    <w:multiLevelType w:val="hybridMultilevel"/>
    <w:lvl w:ilvl="0" w:tplc="27070517">
      <w:start w:val="1"/>
      <w:numFmt w:val="decimal"/>
      <w:lvlText w:val="%1."/>
      <w:lvlJc w:val="left"/>
      <w:pPr>
        <w:ind w:left="720" w:hanging="360"/>
      </w:pPr>
    </w:lvl>
    <w:lvl w:ilvl="1" w:tplc="27070517" w:tentative="1">
      <w:start w:val="1"/>
      <w:numFmt w:val="lowerLetter"/>
      <w:lvlText w:val="%2."/>
      <w:lvlJc w:val="left"/>
      <w:pPr>
        <w:ind w:left="1440" w:hanging="360"/>
      </w:pPr>
    </w:lvl>
    <w:lvl w:ilvl="2" w:tplc="27070517" w:tentative="1">
      <w:start w:val="1"/>
      <w:numFmt w:val="lowerRoman"/>
      <w:lvlText w:val="%3."/>
      <w:lvlJc w:val="right"/>
      <w:pPr>
        <w:ind w:left="2160" w:hanging="180"/>
      </w:pPr>
    </w:lvl>
    <w:lvl w:ilvl="3" w:tplc="27070517" w:tentative="1">
      <w:start w:val="1"/>
      <w:numFmt w:val="decimal"/>
      <w:lvlText w:val="%4."/>
      <w:lvlJc w:val="left"/>
      <w:pPr>
        <w:ind w:left="2880" w:hanging="360"/>
      </w:pPr>
    </w:lvl>
    <w:lvl w:ilvl="4" w:tplc="27070517" w:tentative="1">
      <w:start w:val="1"/>
      <w:numFmt w:val="lowerLetter"/>
      <w:lvlText w:val="%5."/>
      <w:lvlJc w:val="left"/>
      <w:pPr>
        <w:ind w:left="3600" w:hanging="360"/>
      </w:pPr>
    </w:lvl>
    <w:lvl w:ilvl="5" w:tplc="27070517" w:tentative="1">
      <w:start w:val="1"/>
      <w:numFmt w:val="lowerRoman"/>
      <w:lvlText w:val="%6."/>
      <w:lvlJc w:val="right"/>
      <w:pPr>
        <w:ind w:left="4320" w:hanging="180"/>
      </w:pPr>
    </w:lvl>
    <w:lvl w:ilvl="6" w:tplc="27070517" w:tentative="1">
      <w:start w:val="1"/>
      <w:numFmt w:val="decimal"/>
      <w:lvlText w:val="%7."/>
      <w:lvlJc w:val="left"/>
      <w:pPr>
        <w:ind w:left="5040" w:hanging="360"/>
      </w:pPr>
    </w:lvl>
    <w:lvl w:ilvl="7" w:tplc="27070517" w:tentative="1">
      <w:start w:val="1"/>
      <w:numFmt w:val="lowerLetter"/>
      <w:lvlText w:val="%8."/>
      <w:lvlJc w:val="left"/>
      <w:pPr>
        <w:ind w:left="5760" w:hanging="360"/>
      </w:pPr>
    </w:lvl>
    <w:lvl w:ilvl="8" w:tplc="27070517" w:tentative="1">
      <w:start w:val="1"/>
      <w:numFmt w:val="lowerRoman"/>
      <w:lvlText w:val="%9."/>
      <w:lvlJc w:val="right"/>
      <w:pPr>
        <w:ind w:left="6480" w:hanging="180"/>
      </w:pPr>
    </w:lvl>
  </w:abstractNum>
  <w:abstractNum w:abstractNumId="70165567">
    <w:multiLevelType w:val="hybridMultilevel"/>
    <w:lvl w:ilvl="0" w:tplc="14168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65567">
    <w:abstractNumId w:val="70165567"/>
  </w:num>
  <w:num w:numId="70165568">
    <w:abstractNumId w:val="70165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823080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