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07013">
    <w:multiLevelType w:val="hybridMultilevel"/>
    <w:lvl w:ilvl="0" w:tplc="84366885">
      <w:start w:val="1"/>
      <w:numFmt w:val="decimal"/>
      <w:lvlText w:val="%1."/>
      <w:lvlJc w:val="left"/>
      <w:pPr>
        <w:ind w:left="720" w:hanging="360"/>
      </w:pPr>
    </w:lvl>
    <w:lvl w:ilvl="1" w:tplc="84366885" w:tentative="1">
      <w:start w:val="1"/>
      <w:numFmt w:val="lowerLetter"/>
      <w:lvlText w:val="%2."/>
      <w:lvlJc w:val="left"/>
      <w:pPr>
        <w:ind w:left="1440" w:hanging="360"/>
      </w:pPr>
    </w:lvl>
    <w:lvl w:ilvl="2" w:tplc="84366885" w:tentative="1">
      <w:start w:val="1"/>
      <w:numFmt w:val="lowerRoman"/>
      <w:lvlText w:val="%3."/>
      <w:lvlJc w:val="right"/>
      <w:pPr>
        <w:ind w:left="2160" w:hanging="180"/>
      </w:pPr>
    </w:lvl>
    <w:lvl w:ilvl="3" w:tplc="84366885" w:tentative="1">
      <w:start w:val="1"/>
      <w:numFmt w:val="decimal"/>
      <w:lvlText w:val="%4."/>
      <w:lvlJc w:val="left"/>
      <w:pPr>
        <w:ind w:left="2880" w:hanging="360"/>
      </w:pPr>
    </w:lvl>
    <w:lvl w:ilvl="4" w:tplc="84366885" w:tentative="1">
      <w:start w:val="1"/>
      <w:numFmt w:val="lowerLetter"/>
      <w:lvlText w:val="%5."/>
      <w:lvlJc w:val="left"/>
      <w:pPr>
        <w:ind w:left="3600" w:hanging="360"/>
      </w:pPr>
    </w:lvl>
    <w:lvl w:ilvl="5" w:tplc="84366885" w:tentative="1">
      <w:start w:val="1"/>
      <w:numFmt w:val="lowerRoman"/>
      <w:lvlText w:val="%6."/>
      <w:lvlJc w:val="right"/>
      <w:pPr>
        <w:ind w:left="4320" w:hanging="180"/>
      </w:pPr>
    </w:lvl>
    <w:lvl w:ilvl="6" w:tplc="84366885" w:tentative="1">
      <w:start w:val="1"/>
      <w:numFmt w:val="decimal"/>
      <w:lvlText w:val="%7."/>
      <w:lvlJc w:val="left"/>
      <w:pPr>
        <w:ind w:left="5040" w:hanging="360"/>
      </w:pPr>
    </w:lvl>
    <w:lvl w:ilvl="7" w:tplc="84366885" w:tentative="1">
      <w:start w:val="1"/>
      <w:numFmt w:val="lowerLetter"/>
      <w:lvlText w:val="%8."/>
      <w:lvlJc w:val="left"/>
      <w:pPr>
        <w:ind w:left="5760" w:hanging="360"/>
      </w:pPr>
    </w:lvl>
    <w:lvl w:ilvl="8" w:tplc="84366885" w:tentative="1">
      <w:start w:val="1"/>
      <w:numFmt w:val="lowerRoman"/>
      <w:lvlText w:val="%9."/>
      <w:lvlJc w:val="right"/>
      <w:pPr>
        <w:ind w:left="6480" w:hanging="180"/>
      </w:pPr>
    </w:lvl>
  </w:abstractNum>
  <w:abstractNum w:abstractNumId="44307012">
    <w:multiLevelType w:val="hybridMultilevel"/>
    <w:lvl w:ilvl="0" w:tplc="15005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07012">
    <w:abstractNumId w:val="44307012"/>
  </w:num>
  <w:num w:numId="44307013">
    <w:abstractNumId w:val="44307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027623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