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066082">
    <w:multiLevelType w:val="hybridMultilevel"/>
    <w:lvl w:ilvl="0" w:tplc="25307611">
      <w:start w:val="1"/>
      <w:numFmt w:val="decimal"/>
      <w:lvlText w:val="%1."/>
      <w:lvlJc w:val="left"/>
      <w:pPr>
        <w:ind w:left="720" w:hanging="360"/>
      </w:pPr>
    </w:lvl>
    <w:lvl w:ilvl="1" w:tplc="25307611" w:tentative="1">
      <w:start w:val="1"/>
      <w:numFmt w:val="lowerLetter"/>
      <w:lvlText w:val="%2."/>
      <w:lvlJc w:val="left"/>
      <w:pPr>
        <w:ind w:left="1440" w:hanging="360"/>
      </w:pPr>
    </w:lvl>
    <w:lvl w:ilvl="2" w:tplc="25307611" w:tentative="1">
      <w:start w:val="1"/>
      <w:numFmt w:val="lowerRoman"/>
      <w:lvlText w:val="%3."/>
      <w:lvlJc w:val="right"/>
      <w:pPr>
        <w:ind w:left="2160" w:hanging="180"/>
      </w:pPr>
    </w:lvl>
    <w:lvl w:ilvl="3" w:tplc="25307611" w:tentative="1">
      <w:start w:val="1"/>
      <w:numFmt w:val="decimal"/>
      <w:lvlText w:val="%4."/>
      <w:lvlJc w:val="left"/>
      <w:pPr>
        <w:ind w:left="2880" w:hanging="360"/>
      </w:pPr>
    </w:lvl>
    <w:lvl w:ilvl="4" w:tplc="25307611" w:tentative="1">
      <w:start w:val="1"/>
      <w:numFmt w:val="lowerLetter"/>
      <w:lvlText w:val="%5."/>
      <w:lvlJc w:val="left"/>
      <w:pPr>
        <w:ind w:left="3600" w:hanging="360"/>
      </w:pPr>
    </w:lvl>
    <w:lvl w:ilvl="5" w:tplc="25307611" w:tentative="1">
      <w:start w:val="1"/>
      <w:numFmt w:val="lowerRoman"/>
      <w:lvlText w:val="%6."/>
      <w:lvlJc w:val="right"/>
      <w:pPr>
        <w:ind w:left="4320" w:hanging="180"/>
      </w:pPr>
    </w:lvl>
    <w:lvl w:ilvl="6" w:tplc="25307611" w:tentative="1">
      <w:start w:val="1"/>
      <w:numFmt w:val="decimal"/>
      <w:lvlText w:val="%7."/>
      <w:lvlJc w:val="left"/>
      <w:pPr>
        <w:ind w:left="5040" w:hanging="360"/>
      </w:pPr>
    </w:lvl>
    <w:lvl w:ilvl="7" w:tplc="25307611" w:tentative="1">
      <w:start w:val="1"/>
      <w:numFmt w:val="lowerLetter"/>
      <w:lvlText w:val="%8."/>
      <w:lvlJc w:val="left"/>
      <w:pPr>
        <w:ind w:left="5760" w:hanging="360"/>
      </w:pPr>
    </w:lvl>
    <w:lvl w:ilvl="8" w:tplc="25307611" w:tentative="1">
      <w:start w:val="1"/>
      <w:numFmt w:val="lowerRoman"/>
      <w:lvlText w:val="%9."/>
      <w:lvlJc w:val="right"/>
      <w:pPr>
        <w:ind w:left="6480" w:hanging="180"/>
      </w:pPr>
    </w:lvl>
  </w:abstractNum>
  <w:abstractNum w:abstractNumId="52066081">
    <w:multiLevelType w:val="hybridMultilevel"/>
    <w:lvl w:ilvl="0" w:tplc="955939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066081">
    <w:abstractNumId w:val="52066081"/>
  </w:num>
  <w:num w:numId="52066082">
    <w:abstractNumId w:val="520660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732712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