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intybus (CICIN)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26799">
    <w:multiLevelType w:val="hybridMultilevel"/>
    <w:lvl w:ilvl="0" w:tplc="62912470">
      <w:start w:val="1"/>
      <w:numFmt w:val="decimal"/>
      <w:lvlText w:val="%1."/>
      <w:lvlJc w:val="left"/>
      <w:pPr>
        <w:ind w:left="720" w:hanging="360"/>
      </w:pPr>
    </w:lvl>
    <w:lvl w:ilvl="1" w:tplc="62912470" w:tentative="1">
      <w:start w:val="1"/>
      <w:numFmt w:val="lowerLetter"/>
      <w:lvlText w:val="%2."/>
      <w:lvlJc w:val="left"/>
      <w:pPr>
        <w:ind w:left="1440" w:hanging="360"/>
      </w:pPr>
    </w:lvl>
    <w:lvl w:ilvl="2" w:tplc="62912470" w:tentative="1">
      <w:start w:val="1"/>
      <w:numFmt w:val="lowerRoman"/>
      <w:lvlText w:val="%3."/>
      <w:lvlJc w:val="right"/>
      <w:pPr>
        <w:ind w:left="2160" w:hanging="180"/>
      </w:pPr>
    </w:lvl>
    <w:lvl w:ilvl="3" w:tplc="62912470" w:tentative="1">
      <w:start w:val="1"/>
      <w:numFmt w:val="decimal"/>
      <w:lvlText w:val="%4."/>
      <w:lvlJc w:val="left"/>
      <w:pPr>
        <w:ind w:left="2880" w:hanging="360"/>
      </w:pPr>
    </w:lvl>
    <w:lvl w:ilvl="4" w:tplc="62912470" w:tentative="1">
      <w:start w:val="1"/>
      <w:numFmt w:val="lowerLetter"/>
      <w:lvlText w:val="%5."/>
      <w:lvlJc w:val="left"/>
      <w:pPr>
        <w:ind w:left="3600" w:hanging="360"/>
      </w:pPr>
    </w:lvl>
    <w:lvl w:ilvl="5" w:tplc="62912470" w:tentative="1">
      <w:start w:val="1"/>
      <w:numFmt w:val="lowerRoman"/>
      <w:lvlText w:val="%6."/>
      <w:lvlJc w:val="right"/>
      <w:pPr>
        <w:ind w:left="4320" w:hanging="180"/>
      </w:pPr>
    </w:lvl>
    <w:lvl w:ilvl="6" w:tplc="62912470" w:tentative="1">
      <w:start w:val="1"/>
      <w:numFmt w:val="decimal"/>
      <w:lvlText w:val="%7."/>
      <w:lvlJc w:val="left"/>
      <w:pPr>
        <w:ind w:left="5040" w:hanging="360"/>
      </w:pPr>
    </w:lvl>
    <w:lvl w:ilvl="7" w:tplc="62912470" w:tentative="1">
      <w:start w:val="1"/>
      <w:numFmt w:val="lowerLetter"/>
      <w:lvlText w:val="%8."/>
      <w:lvlJc w:val="left"/>
      <w:pPr>
        <w:ind w:left="5760" w:hanging="360"/>
      </w:pPr>
    </w:lvl>
    <w:lvl w:ilvl="8" w:tplc="62912470" w:tentative="1">
      <w:start w:val="1"/>
      <w:numFmt w:val="lowerRoman"/>
      <w:lvlText w:val="%9."/>
      <w:lvlJc w:val="right"/>
      <w:pPr>
        <w:ind w:left="6480" w:hanging="180"/>
      </w:pPr>
    </w:lvl>
  </w:abstractNum>
  <w:abstractNum w:abstractNumId="55626798">
    <w:multiLevelType w:val="hybridMultilevel"/>
    <w:lvl w:ilvl="0" w:tplc="56211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26798">
    <w:abstractNumId w:val="55626798"/>
  </w:num>
  <w:num w:numId="55626799">
    <w:abstractNumId w:val="55626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029105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