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22922">
    <w:multiLevelType w:val="hybridMultilevel"/>
    <w:lvl w:ilvl="0" w:tplc="80184181">
      <w:start w:val="1"/>
      <w:numFmt w:val="decimal"/>
      <w:lvlText w:val="%1."/>
      <w:lvlJc w:val="left"/>
      <w:pPr>
        <w:ind w:left="720" w:hanging="360"/>
      </w:pPr>
    </w:lvl>
    <w:lvl w:ilvl="1" w:tplc="80184181" w:tentative="1">
      <w:start w:val="1"/>
      <w:numFmt w:val="lowerLetter"/>
      <w:lvlText w:val="%2."/>
      <w:lvlJc w:val="left"/>
      <w:pPr>
        <w:ind w:left="1440" w:hanging="360"/>
      </w:pPr>
    </w:lvl>
    <w:lvl w:ilvl="2" w:tplc="80184181" w:tentative="1">
      <w:start w:val="1"/>
      <w:numFmt w:val="lowerRoman"/>
      <w:lvlText w:val="%3."/>
      <w:lvlJc w:val="right"/>
      <w:pPr>
        <w:ind w:left="2160" w:hanging="180"/>
      </w:pPr>
    </w:lvl>
    <w:lvl w:ilvl="3" w:tplc="80184181" w:tentative="1">
      <w:start w:val="1"/>
      <w:numFmt w:val="decimal"/>
      <w:lvlText w:val="%4."/>
      <w:lvlJc w:val="left"/>
      <w:pPr>
        <w:ind w:left="2880" w:hanging="360"/>
      </w:pPr>
    </w:lvl>
    <w:lvl w:ilvl="4" w:tplc="80184181" w:tentative="1">
      <w:start w:val="1"/>
      <w:numFmt w:val="lowerLetter"/>
      <w:lvlText w:val="%5."/>
      <w:lvlJc w:val="left"/>
      <w:pPr>
        <w:ind w:left="3600" w:hanging="360"/>
      </w:pPr>
    </w:lvl>
    <w:lvl w:ilvl="5" w:tplc="80184181" w:tentative="1">
      <w:start w:val="1"/>
      <w:numFmt w:val="lowerRoman"/>
      <w:lvlText w:val="%6."/>
      <w:lvlJc w:val="right"/>
      <w:pPr>
        <w:ind w:left="4320" w:hanging="180"/>
      </w:pPr>
    </w:lvl>
    <w:lvl w:ilvl="6" w:tplc="80184181" w:tentative="1">
      <w:start w:val="1"/>
      <w:numFmt w:val="decimal"/>
      <w:lvlText w:val="%7."/>
      <w:lvlJc w:val="left"/>
      <w:pPr>
        <w:ind w:left="5040" w:hanging="360"/>
      </w:pPr>
    </w:lvl>
    <w:lvl w:ilvl="7" w:tplc="80184181" w:tentative="1">
      <w:start w:val="1"/>
      <w:numFmt w:val="lowerLetter"/>
      <w:lvlText w:val="%8."/>
      <w:lvlJc w:val="left"/>
      <w:pPr>
        <w:ind w:left="5760" w:hanging="360"/>
      </w:pPr>
    </w:lvl>
    <w:lvl w:ilvl="8" w:tplc="80184181" w:tentative="1">
      <w:start w:val="1"/>
      <w:numFmt w:val="lowerRoman"/>
      <w:lvlText w:val="%9."/>
      <w:lvlJc w:val="right"/>
      <w:pPr>
        <w:ind w:left="6480" w:hanging="180"/>
      </w:pPr>
    </w:lvl>
  </w:abstractNum>
  <w:abstractNum w:abstractNumId="49922921">
    <w:multiLevelType w:val="hybridMultilevel"/>
    <w:lvl w:ilvl="0" w:tplc="745533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22921">
    <w:abstractNumId w:val="49922921"/>
  </w:num>
  <w:num w:numId="49922922">
    <w:abstractNumId w:val="499229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577320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