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382618">
    <w:multiLevelType w:val="hybridMultilevel"/>
    <w:lvl w:ilvl="0" w:tplc="27084376">
      <w:start w:val="1"/>
      <w:numFmt w:val="decimal"/>
      <w:lvlText w:val="%1."/>
      <w:lvlJc w:val="left"/>
      <w:pPr>
        <w:ind w:left="720" w:hanging="360"/>
      </w:pPr>
    </w:lvl>
    <w:lvl w:ilvl="1" w:tplc="27084376" w:tentative="1">
      <w:start w:val="1"/>
      <w:numFmt w:val="lowerLetter"/>
      <w:lvlText w:val="%2."/>
      <w:lvlJc w:val="left"/>
      <w:pPr>
        <w:ind w:left="1440" w:hanging="360"/>
      </w:pPr>
    </w:lvl>
    <w:lvl w:ilvl="2" w:tplc="27084376" w:tentative="1">
      <w:start w:val="1"/>
      <w:numFmt w:val="lowerRoman"/>
      <w:lvlText w:val="%3."/>
      <w:lvlJc w:val="right"/>
      <w:pPr>
        <w:ind w:left="2160" w:hanging="180"/>
      </w:pPr>
    </w:lvl>
    <w:lvl w:ilvl="3" w:tplc="27084376" w:tentative="1">
      <w:start w:val="1"/>
      <w:numFmt w:val="decimal"/>
      <w:lvlText w:val="%4."/>
      <w:lvlJc w:val="left"/>
      <w:pPr>
        <w:ind w:left="2880" w:hanging="360"/>
      </w:pPr>
    </w:lvl>
    <w:lvl w:ilvl="4" w:tplc="27084376" w:tentative="1">
      <w:start w:val="1"/>
      <w:numFmt w:val="lowerLetter"/>
      <w:lvlText w:val="%5."/>
      <w:lvlJc w:val="left"/>
      <w:pPr>
        <w:ind w:left="3600" w:hanging="360"/>
      </w:pPr>
    </w:lvl>
    <w:lvl w:ilvl="5" w:tplc="27084376" w:tentative="1">
      <w:start w:val="1"/>
      <w:numFmt w:val="lowerRoman"/>
      <w:lvlText w:val="%6."/>
      <w:lvlJc w:val="right"/>
      <w:pPr>
        <w:ind w:left="4320" w:hanging="180"/>
      </w:pPr>
    </w:lvl>
    <w:lvl w:ilvl="6" w:tplc="27084376" w:tentative="1">
      <w:start w:val="1"/>
      <w:numFmt w:val="decimal"/>
      <w:lvlText w:val="%7."/>
      <w:lvlJc w:val="left"/>
      <w:pPr>
        <w:ind w:left="5040" w:hanging="360"/>
      </w:pPr>
    </w:lvl>
    <w:lvl w:ilvl="7" w:tplc="27084376" w:tentative="1">
      <w:start w:val="1"/>
      <w:numFmt w:val="lowerLetter"/>
      <w:lvlText w:val="%8."/>
      <w:lvlJc w:val="left"/>
      <w:pPr>
        <w:ind w:left="5760" w:hanging="360"/>
      </w:pPr>
    </w:lvl>
    <w:lvl w:ilvl="8" w:tplc="27084376" w:tentative="1">
      <w:start w:val="1"/>
      <w:numFmt w:val="lowerRoman"/>
      <w:lvlText w:val="%9."/>
      <w:lvlJc w:val="right"/>
      <w:pPr>
        <w:ind w:left="6480" w:hanging="180"/>
      </w:pPr>
    </w:lvl>
  </w:abstractNum>
  <w:abstractNum w:abstractNumId="42382617">
    <w:multiLevelType w:val="hybridMultilevel"/>
    <w:lvl w:ilvl="0" w:tplc="502393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382617">
    <w:abstractNumId w:val="42382617"/>
  </w:num>
  <w:num w:numId="42382618">
    <w:abstractNumId w:val="423826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390723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