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94197">
    <w:multiLevelType w:val="hybridMultilevel"/>
    <w:lvl w:ilvl="0" w:tplc="25760322">
      <w:start w:val="1"/>
      <w:numFmt w:val="decimal"/>
      <w:lvlText w:val="%1."/>
      <w:lvlJc w:val="left"/>
      <w:pPr>
        <w:ind w:left="720" w:hanging="360"/>
      </w:pPr>
    </w:lvl>
    <w:lvl w:ilvl="1" w:tplc="25760322" w:tentative="1">
      <w:start w:val="1"/>
      <w:numFmt w:val="lowerLetter"/>
      <w:lvlText w:val="%2."/>
      <w:lvlJc w:val="left"/>
      <w:pPr>
        <w:ind w:left="1440" w:hanging="360"/>
      </w:pPr>
    </w:lvl>
    <w:lvl w:ilvl="2" w:tplc="25760322" w:tentative="1">
      <w:start w:val="1"/>
      <w:numFmt w:val="lowerRoman"/>
      <w:lvlText w:val="%3."/>
      <w:lvlJc w:val="right"/>
      <w:pPr>
        <w:ind w:left="2160" w:hanging="180"/>
      </w:pPr>
    </w:lvl>
    <w:lvl w:ilvl="3" w:tplc="25760322" w:tentative="1">
      <w:start w:val="1"/>
      <w:numFmt w:val="decimal"/>
      <w:lvlText w:val="%4."/>
      <w:lvlJc w:val="left"/>
      <w:pPr>
        <w:ind w:left="2880" w:hanging="360"/>
      </w:pPr>
    </w:lvl>
    <w:lvl w:ilvl="4" w:tplc="25760322" w:tentative="1">
      <w:start w:val="1"/>
      <w:numFmt w:val="lowerLetter"/>
      <w:lvlText w:val="%5."/>
      <w:lvlJc w:val="left"/>
      <w:pPr>
        <w:ind w:left="3600" w:hanging="360"/>
      </w:pPr>
    </w:lvl>
    <w:lvl w:ilvl="5" w:tplc="25760322" w:tentative="1">
      <w:start w:val="1"/>
      <w:numFmt w:val="lowerRoman"/>
      <w:lvlText w:val="%6."/>
      <w:lvlJc w:val="right"/>
      <w:pPr>
        <w:ind w:left="4320" w:hanging="180"/>
      </w:pPr>
    </w:lvl>
    <w:lvl w:ilvl="6" w:tplc="25760322" w:tentative="1">
      <w:start w:val="1"/>
      <w:numFmt w:val="decimal"/>
      <w:lvlText w:val="%7."/>
      <w:lvlJc w:val="left"/>
      <w:pPr>
        <w:ind w:left="5040" w:hanging="360"/>
      </w:pPr>
    </w:lvl>
    <w:lvl w:ilvl="7" w:tplc="25760322" w:tentative="1">
      <w:start w:val="1"/>
      <w:numFmt w:val="lowerLetter"/>
      <w:lvlText w:val="%8."/>
      <w:lvlJc w:val="left"/>
      <w:pPr>
        <w:ind w:left="5760" w:hanging="360"/>
      </w:pPr>
    </w:lvl>
    <w:lvl w:ilvl="8" w:tplc="25760322" w:tentative="1">
      <w:start w:val="1"/>
      <w:numFmt w:val="lowerRoman"/>
      <w:lvlText w:val="%9."/>
      <w:lvlJc w:val="right"/>
      <w:pPr>
        <w:ind w:left="6480" w:hanging="180"/>
      </w:pPr>
    </w:lvl>
  </w:abstractNum>
  <w:abstractNum w:abstractNumId="65094196">
    <w:multiLevelType w:val="hybridMultilevel"/>
    <w:lvl w:ilvl="0" w:tplc="43383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94196">
    <w:abstractNumId w:val="65094196"/>
  </w:num>
  <w:num w:numId="65094197">
    <w:abstractNumId w:val="650941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553711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