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rapa (BRSRR)</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528747">
    <w:multiLevelType w:val="hybridMultilevel"/>
    <w:lvl w:ilvl="0" w:tplc="70635816">
      <w:start w:val="1"/>
      <w:numFmt w:val="decimal"/>
      <w:lvlText w:val="%1."/>
      <w:lvlJc w:val="left"/>
      <w:pPr>
        <w:ind w:left="720" w:hanging="360"/>
      </w:pPr>
    </w:lvl>
    <w:lvl w:ilvl="1" w:tplc="70635816" w:tentative="1">
      <w:start w:val="1"/>
      <w:numFmt w:val="lowerLetter"/>
      <w:lvlText w:val="%2."/>
      <w:lvlJc w:val="left"/>
      <w:pPr>
        <w:ind w:left="1440" w:hanging="360"/>
      </w:pPr>
    </w:lvl>
    <w:lvl w:ilvl="2" w:tplc="70635816" w:tentative="1">
      <w:start w:val="1"/>
      <w:numFmt w:val="lowerRoman"/>
      <w:lvlText w:val="%3."/>
      <w:lvlJc w:val="right"/>
      <w:pPr>
        <w:ind w:left="2160" w:hanging="180"/>
      </w:pPr>
    </w:lvl>
    <w:lvl w:ilvl="3" w:tplc="70635816" w:tentative="1">
      <w:start w:val="1"/>
      <w:numFmt w:val="decimal"/>
      <w:lvlText w:val="%4."/>
      <w:lvlJc w:val="left"/>
      <w:pPr>
        <w:ind w:left="2880" w:hanging="360"/>
      </w:pPr>
    </w:lvl>
    <w:lvl w:ilvl="4" w:tplc="70635816" w:tentative="1">
      <w:start w:val="1"/>
      <w:numFmt w:val="lowerLetter"/>
      <w:lvlText w:val="%5."/>
      <w:lvlJc w:val="left"/>
      <w:pPr>
        <w:ind w:left="3600" w:hanging="360"/>
      </w:pPr>
    </w:lvl>
    <w:lvl w:ilvl="5" w:tplc="70635816" w:tentative="1">
      <w:start w:val="1"/>
      <w:numFmt w:val="lowerRoman"/>
      <w:lvlText w:val="%6."/>
      <w:lvlJc w:val="right"/>
      <w:pPr>
        <w:ind w:left="4320" w:hanging="180"/>
      </w:pPr>
    </w:lvl>
    <w:lvl w:ilvl="6" w:tplc="70635816" w:tentative="1">
      <w:start w:val="1"/>
      <w:numFmt w:val="decimal"/>
      <w:lvlText w:val="%7."/>
      <w:lvlJc w:val="left"/>
      <w:pPr>
        <w:ind w:left="5040" w:hanging="360"/>
      </w:pPr>
    </w:lvl>
    <w:lvl w:ilvl="7" w:tplc="70635816" w:tentative="1">
      <w:start w:val="1"/>
      <w:numFmt w:val="lowerLetter"/>
      <w:lvlText w:val="%8."/>
      <w:lvlJc w:val="left"/>
      <w:pPr>
        <w:ind w:left="5760" w:hanging="360"/>
      </w:pPr>
    </w:lvl>
    <w:lvl w:ilvl="8" w:tplc="70635816" w:tentative="1">
      <w:start w:val="1"/>
      <w:numFmt w:val="lowerRoman"/>
      <w:lvlText w:val="%9."/>
      <w:lvlJc w:val="right"/>
      <w:pPr>
        <w:ind w:left="6480" w:hanging="180"/>
      </w:pPr>
    </w:lvl>
  </w:abstractNum>
  <w:abstractNum w:abstractNumId="53528746">
    <w:multiLevelType w:val="hybridMultilevel"/>
    <w:lvl w:ilvl="0" w:tplc="353482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528746">
    <w:abstractNumId w:val="53528746"/>
  </w:num>
  <w:num w:numId="53528747">
    <w:abstractNumId w:val="535287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6592598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