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oleracea (BRSOX)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505317">
    <w:multiLevelType w:val="hybridMultilevel"/>
    <w:lvl w:ilvl="0" w:tplc="70335869">
      <w:start w:val="1"/>
      <w:numFmt w:val="decimal"/>
      <w:lvlText w:val="%1."/>
      <w:lvlJc w:val="left"/>
      <w:pPr>
        <w:ind w:left="720" w:hanging="360"/>
      </w:pPr>
    </w:lvl>
    <w:lvl w:ilvl="1" w:tplc="70335869" w:tentative="1">
      <w:start w:val="1"/>
      <w:numFmt w:val="lowerLetter"/>
      <w:lvlText w:val="%2."/>
      <w:lvlJc w:val="left"/>
      <w:pPr>
        <w:ind w:left="1440" w:hanging="360"/>
      </w:pPr>
    </w:lvl>
    <w:lvl w:ilvl="2" w:tplc="70335869" w:tentative="1">
      <w:start w:val="1"/>
      <w:numFmt w:val="lowerRoman"/>
      <w:lvlText w:val="%3."/>
      <w:lvlJc w:val="right"/>
      <w:pPr>
        <w:ind w:left="2160" w:hanging="180"/>
      </w:pPr>
    </w:lvl>
    <w:lvl w:ilvl="3" w:tplc="70335869" w:tentative="1">
      <w:start w:val="1"/>
      <w:numFmt w:val="decimal"/>
      <w:lvlText w:val="%4."/>
      <w:lvlJc w:val="left"/>
      <w:pPr>
        <w:ind w:left="2880" w:hanging="360"/>
      </w:pPr>
    </w:lvl>
    <w:lvl w:ilvl="4" w:tplc="70335869" w:tentative="1">
      <w:start w:val="1"/>
      <w:numFmt w:val="lowerLetter"/>
      <w:lvlText w:val="%5."/>
      <w:lvlJc w:val="left"/>
      <w:pPr>
        <w:ind w:left="3600" w:hanging="360"/>
      </w:pPr>
    </w:lvl>
    <w:lvl w:ilvl="5" w:tplc="70335869" w:tentative="1">
      <w:start w:val="1"/>
      <w:numFmt w:val="lowerRoman"/>
      <w:lvlText w:val="%6."/>
      <w:lvlJc w:val="right"/>
      <w:pPr>
        <w:ind w:left="4320" w:hanging="180"/>
      </w:pPr>
    </w:lvl>
    <w:lvl w:ilvl="6" w:tplc="70335869" w:tentative="1">
      <w:start w:val="1"/>
      <w:numFmt w:val="decimal"/>
      <w:lvlText w:val="%7."/>
      <w:lvlJc w:val="left"/>
      <w:pPr>
        <w:ind w:left="5040" w:hanging="360"/>
      </w:pPr>
    </w:lvl>
    <w:lvl w:ilvl="7" w:tplc="70335869" w:tentative="1">
      <w:start w:val="1"/>
      <w:numFmt w:val="lowerLetter"/>
      <w:lvlText w:val="%8."/>
      <w:lvlJc w:val="left"/>
      <w:pPr>
        <w:ind w:left="5760" w:hanging="360"/>
      </w:pPr>
    </w:lvl>
    <w:lvl w:ilvl="8" w:tplc="70335869" w:tentative="1">
      <w:start w:val="1"/>
      <w:numFmt w:val="lowerRoman"/>
      <w:lvlText w:val="%9."/>
      <w:lvlJc w:val="right"/>
      <w:pPr>
        <w:ind w:left="6480" w:hanging="180"/>
      </w:pPr>
    </w:lvl>
  </w:abstractNum>
  <w:abstractNum w:abstractNumId="43505316">
    <w:multiLevelType w:val="hybridMultilevel"/>
    <w:lvl w:ilvl="0" w:tplc="329204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505316">
    <w:abstractNumId w:val="43505316"/>
  </w:num>
  <w:num w:numId="43505317">
    <w:abstractNumId w:val="435053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6952554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