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898537">
    <w:multiLevelType w:val="hybridMultilevel"/>
    <w:lvl w:ilvl="0" w:tplc="45454351">
      <w:start w:val="1"/>
      <w:numFmt w:val="decimal"/>
      <w:lvlText w:val="%1."/>
      <w:lvlJc w:val="left"/>
      <w:pPr>
        <w:ind w:left="720" w:hanging="360"/>
      </w:pPr>
    </w:lvl>
    <w:lvl w:ilvl="1" w:tplc="45454351" w:tentative="1">
      <w:start w:val="1"/>
      <w:numFmt w:val="lowerLetter"/>
      <w:lvlText w:val="%2."/>
      <w:lvlJc w:val="left"/>
      <w:pPr>
        <w:ind w:left="1440" w:hanging="360"/>
      </w:pPr>
    </w:lvl>
    <w:lvl w:ilvl="2" w:tplc="45454351" w:tentative="1">
      <w:start w:val="1"/>
      <w:numFmt w:val="lowerRoman"/>
      <w:lvlText w:val="%3."/>
      <w:lvlJc w:val="right"/>
      <w:pPr>
        <w:ind w:left="2160" w:hanging="180"/>
      </w:pPr>
    </w:lvl>
    <w:lvl w:ilvl="3" w:tplc="45454351" w:tentative="1">
      <w:start w:val="1"/>
      <w:numFmt w:val="decimal"/>
      <w:lvlText w:val="%4."/>
      <w:lvlJc w:val="left"/>
      <w:pPr>
        <w:ind w:left="2880" w:hanging="360"/>
      </w:pPr>
    </w:lvl>
    <w:lvl w:ilvl="4" w:tplc="45454351" w:tentative="1">
      <w:start w:val="1"/>
      <w:numFmt w:val="lowerLetter"/>
      <w:lvlText w:val="%5."/>
      <w:lvlJc w:val="left"/>
      <w:pPr>
        <w:ind w:left="3600" w:hanging="360"/>
      </w:pPr>
    </w:lvl>
    <w:lvl w:ilvl="5" w:tplc="45454351" w:tentative="1">
      <w:start w:val="1"/>
      <w:numFmt w:val="lowerRoman"/>
      <w:lvlText w:val="%6."/>
      <w:lvlJc w:val="right"/>
      <w:pPr>
        <w:ind w:left="4320" w:hanging="180"/>
      </w:pPr>
    </w:lvl>
    <w:lvl w:ilvl="6" w:tplc="45454351" w:tentative="1">
      <w:start w:val="1"/>
      <w:numFmt w:val="decimal"/>
      <w:lvlText w:val="%7."/>
      <w:lvlJc w:val="left"/>
      <w:pPr>
        <w:ind w:left="5040" w:hanging="360"/>
      </w:pPr>
    </w:lvl>
    <w:lvl w:ilvl="7" w:tplc="45454351" w:tentative="1">
      <w:start w:val="1"/>
      <w:numFmt w:val="lowerLetter"/>
      <w:lvlText w:val="%8."/>
      <w:lvlJc w:val="left"/>
      <w:pPr>
        <w:ind w:left="5760" w:hanging="360"/>
      </w:pPr>
    </w:lvl>
    <w:lvl w:ilvl="8" w:tplc="45454351" w:tentative="1">
      <w:start w:val="1"/>
      <w:numFmt w:val="lowerRoman"/>
      <w:lvlText w:val="%9."/>
      <w:lvlJc w:val="right"/>
      <w:pPr>
        <w:ind w:left="6480" w:hanging="180"/>
      </w:pPr>
    </w:lvl>
  </w:abstractNum>
  <w:abstractNum w:abstractNumId="45898536">
    <w:multiLevelType w:val="hybridMultilevel"/>
    <w:lvl w:ilvl="0" w:tplc="678963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898536">
    <w:abstractNumId w:val="45898536"/>
  </w:num>
  <w:num w:numId="45898537">
    <w:abstractNumId w:val="458985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996474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