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Beta vulgaris (BEAVX)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42732">
    <w:multiLevelType w:val="hybridMultilevel"/>
    <w:lvl w:ilvl="0" w:tplc="67605246">
      <w:start w:val="1"/>
      <w:numFmt w:val="decimal"/>
      <w:lvlText w:val="%1."/>
      <w:lvlJc w:val="left"/>
      <w:pPr>
        <w:ind w:left="720" w:hanging="360"/>
      </w:pPr>
    </w:lvl>
    <w:lvl w:ilvl="1" w:tplc="67605246" w:tentative="1">
      <w:start w:val="1"/>
      <w:numFmt w:val="lowerLetter"/>
      <w:lvlText w:val="%2."/>
      <w:lvlJc w:val="left"/>
      <w:pPr>
        <w:ind w:left="1440" w:hanging="360"/>
      </w:pPr>
    </w:lvl>
    <w:lvl w:ilvl="2" w:tplc="67605246" w:tentative="1">
      <w:start w:val="1"/>
      <w:numFmt w:val="lowerRoman"/>
      <w:lvlText w:val="%3."/>
      <w:lvlJc w:val="right"/>
      <w:pPr>
        <w:ind w:left="2160" w:hanging="180"/>
      </w:pPr>
    </w:lvl>
    <w:lvl w:ilvl="3" w:tplc="67605246" w:tentative="1">
      <w:start w:val="1"/>
      <w:numFmt w:val="decimal"/>
      <w:lvlText w:val="%4."/>
      <w:lvlJc w:val="left"/>
      <w:pPr>
        <w:ind w:left="2880" w:hanging="360"/>
      </w:pPr>
    </w:lvl>
    <w:lvl w:ilvl="4" w:tplc="67605246" w:tentative="1">
      <w:start w:val="1"/>
      <w:numFmt w:val="lowerLetter"/>
      <w:lvlText w:val="%5."/>
      <w:lvlJc w:val="left"/>
      <w:pPr>
        <w:ind w:left="3600" w:hanging="360"/>
      </w:pPr>
    </w:lvl>
    <w:lvl w:ilvl="5" w:tplc="67605246" w:tentative="1">
      <w:start w:val="1"/>
      <w:numFmt w:val="lowerRoman"/>
      <w:lvlText w:val="%6."/>
      <w:lvlJc w:val="right"/>
      <w:pPr>
        <w:ind w:left="4320" w:hanging="180"/>
      </w:pPr>
    </w:lvl>
    <w:lvl w:ilvl="6" w:tplc="67605246" w:tentative="1">
      <w:start w:val="1"/>
      <w:numFmt w:val="decimal"/>
      <w:lvlText w:val="%7."/>
      <w:lvlJc w:val="left"/>
      <w:pPr>
        <w:ind w:left="5040" w:hanging="360"/>
      </w:pPr>
    </w:lvl>
    <w:lvl w:ilvl="7" w:tplc="67605246" w:tentative="1">
      <w:start w:val="1"/>
      <w:numFmt w:val="lowerLetter"/>
      <w:lvlText w:val="%8."/>
      <w:lvlJc w:val="left"/>
      <w:pPr>
        <w:ind w:left="5760" w:hanging="360"/>
      </w:pPr>
    </w:lvl>
    <w:lvl w:ilvl="8" w:tplc="67605246" w:tentative="1">
      <w:start w:val="1"/>
      <w:numFmt w:val="lowerRoman"/>
      <w:lvlText w:val="%9."/>
      <w:lvlJc w:val="right"/>
      <w:pPr>
        <w:ind w:left="6480" w:hanging="180"/>
      </w:pPr>
    </w:lvl>
  </w:abstractNum>
  <w:abstractNum w:abstractNumId="69642731">
    <w:multiLevelType w:val="hybridMultilevel"/>
    <w:lvl w:ilvl="0" w:tplc="29097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42731">
    <w:abstractNumId w:val="69642731"/>
  </w:num>
  <w:num w:numId="69642732">
    <w:abstractNumId w:val="69642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630221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