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18471">
    <w:multiLevelType w:val="hybridMultilevel"/>
    <w:lvl w:ilvl="0" w:tplc="98096453">
      <w:start w:val="1"/>
      <w:numFmt w:val="decimal"/>
      <w:lvlText w:val="%1."/>
      <w:lvlJc w:val="left"/>
      <w:pPr>
        <w:ind w:left="720" w:hanging="360"/>
      </w:pPr>
    </w:lvl>
    <w:lvl w:ilvl="1" w:tplc="98096453" w:tentative="1">
      <w:start w:val="1"/>
      <w:numFmt w:val="lowerLetter"/>
      <w:lvlText w:val="%2."/>
      <w:lvlJc w:val="left"/>
      <w:pPr>
        <w:ind w:left="1440" w:hanging="360"/>
      </w:pPr>
    </w:lvl>
    <w:lvl w:ilvl="2" w:tplc="98096453" w:tentative="1">
      <w:start w:val="1"/>
      <w:numFmt w:val="lowerRoman"/>
      <w:lvlText w:val="%3."/>
      <w:lvlJc w:val="right"/>
      <w:pPr>
        <w:ind w:left="2160" w:hanging="180"/>
      </w:pPr>
    </w:lvl>
    <w:lvl w:ilvl="3" w:tplc="98096453" w:tentative="1">
      <w:start w:val="1"/>
      <w:numFmt w:val="decimal"/>
      <w:lvlText w:val="%4."/>
      <w:lvlJc w:val="left"/>
      <w:pPr>
        <w:ind w:left="2880" w:hanging="360"/>
      </w:pPr>
    </w:lvl>
    <w:lvl w:ilvl="4" w:tplc="98096453" w:tentative="1">
      <w:start w:val="1"/>
      <w:numFmt w:val="lowerLetter"/>
      <w:lvlText w:val="%5."/>
      <w:lvlJc w:val="left"/>
      <w:pPr>
        <w:ind w:left="3600" w:hanging="360"/>
      </w:pPr>
    </w:lvl>
    <w:lvl w:ilvl="5" w:tplc="98096453" w:tentative="1">
      <w:start w:val="1"/>
      <w:numFmt w:val="lowerRoman"/>
      <w:lvlText w:val="%6."/>
      <w:lvlJc w:val="right"/>
      <w:pPr>
        <w:ind w:left="4320" w:hanging="180"/>
      </w:pPr>
    </w:lvl>
    <w:lvl w:ilvl="6" w:tplc="98096453" w:tentative="1">
      <w:start w:val="1"/>
      <w:numFmt w:val="decimal"/>
      <w:lvlText w:val="%7."/>
      <w:lvlJc w:val="left"/>
      <w:pPr>
        <w:ind w:left="5040" w:hanging="360"/>
      </w:pPr>
    </w:lvl>
    <w:lvl w:ilvl="7" w:tplc="98096453" w:tentative="1">
      <w:start w:val="1"/>
      <w:numFmt w:val="lowerLetter"/>
      <w:lvlText w:val="%8."/>
      <w:lvlJc w:val="left"/>
      <w:pPr>
        <w:ind w:left="5760" w:hanging="360"/>
      </w:pPr>
    </w:lvl>
    <w:lvl w:ilvl="8" w:tplc="98096453" w:tentative="1">
      <w:start w:val="1"/>
      <w:numFmt w:val="lowerRoman"/>
      <w:lvlText w:val="%9."/>
      <w:lvlJc w:val="right"/>
      <w:pPr>
        <w:ind w:left="6480" w:hanging="180"/>
      </w:pPr>
    </w:lvl>
  </w:abstractNum>
  <w:abstractNum w:abstractNumId="72018470">
    <w:multiLevelType w:val="hybridMultilevel"/>
    <w:lvl w:ilvl="0" w:tplc="84991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18470">
    <w:abstractNumId w:val="72018470"/>
  </w:num>
  <w:num w:numId="72018471">
    <w:abstractNumId w:val="720184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080239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