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20564">
    <w:multiLevelType w:val="hybridMultilevel"/>
    <w:lvl w:ilvl="0" w:tplc="27468106">
      <w:start w:val="1"/>
      <w:numFmt w:val="decimal"/>
      <w:lvlText w:val="%1."/>
      <w:lvlJc w:val="left"/>
      <w:pPr>
        <w:ind w:left="720" w:hanging="360"/>
      </w:pPr>
    </w:lvl>
    <w:lvl w:ilvl="1" w:tplc="27468106" w:tentative="1">
      <w:start w:val="1"/>
      <w:numFmt w:val="lowerLetter"/>
      <w:lvlText w:val="%2."/>
      <w:lvlJc w:val="left"/>
      <w:pPr>
        <w:ind w:left="1440" w:hanging="360"/>
      </w:pPr>
    </w:lvl>
    <w:lvl w:ilvl="2" w:tplc="27468106" w:tentative="1">
      <w:start w:val="1"/>
      <w:numFmt w:val="lowerRoman"/>
      <w:lvlText w:val="%3."/>
      <w:lvlJc w:val="right"/>
      <w:pPr>
        <w:ind w:left="2160" w:hanging="180"/>
      </w:pPr>
    </w:lvl>
    <w:lvl w:ilvl="3" w:tplc="27468106" w:tentative="1">
      <w:start w:val="1"/>
      <w:numFmt w:val="decimal"/>
      <w:lvlText w:val="%4."/>
      <w:lvlJc w:val="left"/>
      <w:pPr>
        <w:ind w:left="2880" w:hanging="360"/>
      </w:pPr>
    </w:lvl>
    <w:lvl w:ilvl="4" w:tplc="27468106" w:tentative="1">
      <w:start w:val="1"/>
      <w:numFmt w:val="lowerLetter"/>
      <w:lvlText w:val="%5."/>
      <w:lvlJc w:val="left"/>
      <w:pPr>
        <w:ind w:left="3600" w:hanging="360"/>
      </w:pPr>
    </w:lvl>
    <w:lvl w:ilvl="5" w:tplc="27468106" w:tentative="1">
      <w:start w:val="1"/>
      <w:numFmt w:val="lowerRoman"/>
      <w:lvlText w:val="%6."/>
      <w:lvlJc w:val="right"/>
      <w:pPr>
        <w:ind w:left="4320" w:hanging="180"/>
      </w:pPr>
    </w:lvl>
    <w:lvl w:ilvl="6" w:tplc="27468106" w:tentative="1">
      <w:start w:val="1"/>
      <w:numFmt w:val="decimal"/>
      <w:lvlText w:val="%7."/>
      <w:lvlJc w:val="left"/>
      <w:pPr>
        <w:ind w:left="5040" w:hanging="360"/>
      </w:pPr>
    </w:lvl>
    <w:lvl w:ilvl="7" w:tplc="27468106" w:tentative="1">
      <w:start w:val="1"/>
      <w:numFmt w:val="lowerLetter"/>
      <w:lvlText w:val="%8."/>
      <w:lvlJc w:val="left"/>
      <w:pPr>
        <w:ind w:left="5760" w:hanging="360"/>
      </w:pPr>
    </w:lvl>
    <w:lvl w:ilvl="8" w:tplc="27468106" w:tentative="1">
      <w:start w:val="1"/>
      <w:numFmt w:val="lowerRoman"/>
      <w:lvlText w:val="%9."/>
      <w:lvlJc w:val="right"/>
      <w:pPr>
        <w:ind w:left="6480" w:hanging="180"/>
      </w:pPr>
    </w:lvl>
  </w:abstractNum>
  <w:abstractNum w:abstractNumId="99720563">
    <w:multiLevelType w:val="hybridMultilevel"/>
    <w:lvl w:ilvl="0" w:tplc="91766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20563">
    <w:abstractNumId w:val="99720563"/>
  </w:num>
  <w:num w:numId="99720564">
    <w:abstractNumId w:val="99720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490312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