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37362">
    <w:multiLevelType w:val="hybridMultilevel"/>
    <w:lvl w:ilvl="0" w:tplc="71208216">
      <w:start w:val="1"/>
      <w:numFmt w:val="decimal"/>
      <w:lvlText w:val="%1."/>
      <w:lvlJc w:val="left"/>
      <w:pPr>
        <w:ind w:left="720" w:hanging="360"/>
      </w:pPr>
    </w:lvl>
    <w:lvl w:ilvl="1" w:tplc="71208216" w:tentative="1">
      <w:start w:val="1"/>
      <w:numFmt w:val="lowerLetter"/>
      <w:lvlText w:val="%2."/>
      <w:lvlJc w:val="left"/>
      <w:pPr>
        <w:ind w:left="1440" w:hanging="360"/>
      </w:pPr>
    </w:lvl>
    <w:lvl w:ilvl="2" w:tplc="71208216" w:tentative="1">
      <w:start w:val="1"/>
      <w:numFmt w:val="lowerRoman"/>
      <w:lvlText w:val="%3."/>
      <w:lvlJc w:val="right"/>
      <w:pPr>
        <w:ind w:left="2160" w:hanging="180"/>
      </w:pPr>
    </w:lvl>
    <w:lvl w:ilvl="3" w:tplc="71208216" w:tentative="1">
      <w:start w:val="1"/>
      <w:numFmt w:val="decimal"/>
      <w:lvlText w:val="%4."/>
      <w:lvlJc w:val="left"/>
      <w:pPr>
        <w:ind w:left="2880" w:hanging="360"/>
      </w:pPr>
    </w:lvl>
    <w:lvl w:ilvl="4" w:tplc="71208216" w:tentative="1">
      <w:start w:val="1"/>
      <w:numFmt w:val="lowerLetter"/>
      <w:lvlText w:val="%5."/>
      <w:lvlJc w:val="left"/>
      <w:pPr>
        <w:ind w:left="3600" w:hanging="360"/>
      </w:pPr>
    </w:lvl>
    <w:lvl w:ilvl="5" w:tplc="71208216" w:tentative="1">
      <w:start w:val="1"/>
      <w:numFmt w:val="lowerRoman"/>
      <w:lvlText w:val="%6."/>
      <w:lvlJc w:val="right"/>
      <w:pPr>
        <w:ind w:left="4320" w:hanging="180"/>
      </w:pPr>
    </w:lvl>
    <w:lvl w:ilvl="6" w:tplc="71208216" w:tentative="1">
      <w:start w:val="1"/>
      <w:numFmt w:val="decimal"/>
      <w:lvlText w:val="%7."/>
      <w:lvlJc w:val="left"/>
      <w:pPr>
        <w:ind w:left="5040" w:hanging="360"/>
      </w:pPr>
    </w:lvl>
    <w:lvl w:ilvl="7" w:tplc="71208216" w:tentative="1">
      <w:start w:val="1"/>
      <w:numFmt w:val="lowerLetter"/>
      <w:lvlText w:val="%8."/>
      <w:lvlJc w:val="left"/>
      <w:pPr>
        <w:ind w:left="5760" w:hanging="360"/>
      </w:pPr>
    </w:lvl>
    <w:lvl w:ilvl="8" w:tplc="71208216" w:tentative="1">
      <w:start w:val="1"/>
      <w:numFmt w:val="lowerRoman"/>
      <w:lvlText w:val="%9."/>
      <w:lvlJc w:val="right"/>
      <w:pPr>
        <w:ind w:left="6480" w:hanging="180"/>
      </w:pPr>
    </w:lvl>
  </w:abstractNum>
  <w:abstractNum w:abstractNumId="85537361">
    <w:multiLevelType w:val="hybridMultilevel"/>
    <w:lvl w:ilvl="0" w:tplc="856207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37361">
    <w:abstractNumId w:val="85537361"/>
  </w:num>
  <w:num w:numId="85537362">
    <w:abstractNumId w:val="85537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847262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