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Acarus siro ACARSI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Apium graveolens (APUGV)</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034785">
    <w:multiLevelType w:val="hybridMultilevel"/>
    <w:lvl w:ilvl="0" w:tplc="12295150">
      <w:start w:val="1"/>
      <w:numFmt w:val="decimal"/>
      <w:lvlText w:val="%1."/>
      <w:lvlJc w:val="left"/>
      <w:pPr>
        <w:ind w:left="720" w:hanging="360"/>
      </w:pPr>
    </w:lvl>
    <w:lvl w:ilvl="1" w:tplc="12295150" w:tentative="1">
      <w:start w:val="1"/>
      <w:numFmt w:val="lowerLetter"/>
      <w:lvlText w:val="%2."/>
      <w:lvlJc w:val="left"/>
      <w:pPr>
        <w:ind w:left="1440" w:hanging="360"/>
      </w:pPr>
    </w:lvl>
    <w:lvl w:ilvl="2" w:tplc="12295150" w:tentative="1">
      <w:start w:val="1"/>
      <w:numFmt w:val="lowerRoman"/>
      <w:lvlText w:val="%3."/>
      <w:lvlJc w:val="right"/>
      <w:pPr>
        <w:ind w:left="2160" w:hanging="180"/>
      </w:pPr>
    </w:lvl>
    <w:lvl w:ilvl="3" w:tplc="12295150" w:tentative="1">
      <w:start w:val="1"/>
      <w:numFmt w:val="decimal"/>
      <w:lvlText w:val="%4."/>
      <w:lvlJc w:val="left"/>
      <w:pPr>
        <w:ind w:left="2880" w:hanging="360"/>
      </w:pPr>
    </w:lvl>
    <w:lvl w:ilvl="4" w:tplc="12295150" w:tentative="1">
      <w:start w:val="1"/>
      <w:numFmt w:val="lowerLetter"/>
      <w:lvlText w:val="%5."/>
      <w:lvlJc w:val="left"/>
      <w:pPr>
        <w:ind w:left="3600" w:hanging="360"/>
      </w:pPr>
    </w:lvl>
    <w:lvl w:ilvl="5" w:tplc="12295150" w:tentative="1">
      <w:start w:val="1"/>
      <w:numFmt w:val="lowerRoman"/>
      <w:lvlText w:val="%6."/>
      <w:lvlJc w:val="right"/>
      <w:pPr>
        <w:ind w:left="4320" w:hanging="180"/>
      </w:pPr>
    </w:lvl>
    <w:lvl w:ilvl="6" w:tplc="12295150" w:tentative="1">
      <w:start w:val="1"/>
      <w:numFmt w:val="decimal"/>
      <w:lvlText w:val="%7."/>
      <w:lvlJc w:val="left"/>
      <w:pPr>
        <w:ind w:left="5040" w:hanging="360"/>
      </w:pPr>
    </w:lvl>
    <w:lvl w:ilvl="7" w:tplc="12295150" w:tentative="1">
      <w:start w:val="1"/>
      <w:numFmt w:val="lowerLetter"/>
      <w:lvlText w:val="%8."/>
      <w:lvlJc w:val="left"/>
      <w:pPr>
        <w:ind w:left="5760" w:hanging="360"/>
      </w:pPr>
    </w:lvl>
    <w:lvl w:ilvl="8" w:tplc="12295150" w:tentative="1">
      <w:start w:val="1"/>
      <w:numFmt w:val="lowerRoman"/>
      <w:lvlText w:val="%9."/>
      <w:lvlJc w:val="right"/>
      <w:pPr>
        <w:ind w:left="6480" w:hanging="180"/>
      </w:pPr>
    </w:lvl>
  </w:abstractNum>
  <w:abstractNum w:abstractNumId="93034784">
    <w:multiLevelType w:val="hybridMultilevel"/>
    <w:lvl w:ilvl="0" w:tplc="355635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034784">
    <w:abstractNumId w:val="93034784"/>
  </w:num>
  <w:num w:numId="93034785">
    <w:abstractNumId w:val="930347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10881212"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