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058241">
    <w:multiLevelType w:val="hybridMultilevel"/>
    <w:lvl w:ilvl="0" w:tplc="71384923">
      <w:start w:val="1"/>
      <w:numFmt w:val="decimal"/>
      <w:lvlText w:val="%1."/>
      <w:lvlJc w:val="left"/>
      <w:pPr>
        <w:ind w:left="720" w:hanging="360"/>
      </w:pPr>
    </w:lvl>
    <w:lvl w:ilvl="1" w:tplc="71384923" w:tentative="1">
      <w:start w:val="1"/>
      <w:numFmt w:val="lowerLetter"/>
      <w:lvlText w:val="%2."/>
      <w:lvlJc w:val="left"/>
      <w:pPr>
        <w:ind w:left="1440" w:hanging="360"/>
      </w:pPr>
    </w:lvl>
    <w:lvl w:ilvl="2" w:tplc="71384923" w:tentative="1">
      <w:start w:val="1"/>
      <w:numFmt w:val="lowerRoman"/>
      <w:lvlText w:val="%3."/>
      <w:lvlJc w:val="right"/>
      <w:pPr>
        <w:ind w:left="2160" w:hanging="180"/>
      </w:pPr>
    </w:lvl>
    <w:lvl w:ilvl="3" w:tplc="71384923" w:tentative="1">
      <w:start w:val="1"/>
      <w:numFmt w:val="decimal"/>
      <w:lvlText w:val="%4."/>
      <w:lvlJc w:val="left"/>
      <w:pPr>
        <w:ind w:left="2880" w:hanging="360"/>
      </w:pPr>
    </w:lvl>
    <w:lvl w:ilvl="4" w:tplc="71384923" w:tentative="1">
      <w:start w:val="1"/>
      <w:numFmt w:val="lowerLetter"/>
      <w:lvlText w:val="%5."/>
      <w:lvlJc w:val="left"/>
      <w:pPr>
        <w:ind w:left="3600" w:hanging="360"/>
      </w:pPr>
    </w:lvl>
    <w:lvl w:ilvl="5" w:tplc="71384923" w:tentative="1">
      <w:start w:val="1"/>
      <w:numFmt w:val="lowerRoman"/>
      <w:lvlText w:val="%6."/>
      <w:lvlJc w:val="right"/>
      <w:pPr>
        <w:ind w:left="4320" w:hanging="180"/>
      </w:pPr>
    </w:lvl>
    <w:lvl w:ilvl="6" w:tplc="71384923" w:tentative="1">
      <w:start w:val="1"/>
      <w:numFmt w:val="decimal"/>
      <w:lvlText w:val="%7."/>
      <w:lvlJc w:val="left"/>
      <w:pPr>
        <w:ind w:left="5040" w:hanging="360"/>
      </w:pPr>
    </w:lvl>
    <w:lvl w:ilvl="7" w:tplc="71384923" w:tentative="1">
      <w:start w:val="1"/>
      <w:numFmt w:val="lowerLetter"/>
      <w:lvlText w:val="%8."/>
      <w:lvlJc w:val="left"/>
      <w:pPr>
        <w:ind w:left="5760" w:hanging="360"/>
      </w:pPr>
    </w:lvl>
    <w:lvl w:ilvl="8" w:tplc="71384923" w:tentative="1">
      <w:start w:val="1"/>
      <w:numFmt w:val="lowerRoman"/>
      <w:lvlText w:val="%9."/>
      <w:lvlJc w:val="right"/>
      <w:pPr>
        <w:ind w:left="6480" w:hanging="180"/>
      </w:pPr>
    </w:lvl>
  </w:abstractNum>
  <w:abstractNum w:abstractNumId="31058240">
    <w:multiLevelType w:val="hybridMultilevel"/>
    <w:lvl w:ilvl="0" w:tplc="144526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058240">
    <w:abstractNumId w:val="31058240"/>
  </w:num>
  <w:num w:numId="31058241">
    <w:abstractNumId w:val="310582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709641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