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schoenoprasum (ALLSC)</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235938">
    <w:multiLevelType w:val="hybridMultilevel"/>
    <w:lvl w:ilvl="0" w:tplc="46590924">
      <w:start w:val="1"/>
      <w:numFmt w:val="decimal"/>
      <w:lvlText w:val="%1."/>
      <w:lvlJc w:val="left"/>
      <w:pPr>
        <w:ind w:left="720" w:hanging="360"/>
      </w:pPr>
    </w:lvl>
    <w:lvl w:ilvl="1" w:tplc="46590924" w:tentative="1">
      <w:start w:val="1"/>
      <w:numFmt w:val="lowerLetter"/>
      <w:lvlText w:val="%2."/>
      <w:lvlJc w:val="left"/>
      <w:pPr>
        <w:ind w:left="1440" w:hanging="360"/>
      </w:pPr>
    </w:lvl>
    <w:lvl w:ilvl="2" w:tplc="46590924" w:tentative="1">
      <w:start w:val="1"/>
      <w:numFmt w:val="lowerRoman"/>
      <w:lvlText w:val="%3."/>
      <w:lvlJc w:val="right"/>
      <w:pPr>
        <w:ind w:left="2160" w:hanging="180"/>
      </w:pPr>
    </w:lvl>
    <w:lvl w:ilvl="3" w:tplc="46590924" w:tentative="1">
      <w:start w:val="1"/>
      <w:numFmt w:val="decimal"/>
      <w:lvlText w:val="%4."/>
      <w:lvlJc w:val="left"/>
      <w:pPr>
        <w:ind w:left="2880" w:hanging="360"/>
      </w:pPr>
    </w:lvl>
    <w:lvl w:ilvl="4" w:tplc="46590924" w:tentative="1">
      <w:start w:val="1"/>
      <w:numFmt w:val="lowerLetter"/>
      <w:lvlText w:val="%5."/>
      <w:lvlJc w:val="left"/>
      <w:pPr>
        <w:ind w:left="3600" w:hanging="360"/>
      </w:pPr>
    </w:lvl>
    <w:lvl w:ilvl="5" w:tplc="46590924" w:tentative="1">
      <w:start w:val="1"/>
      <w:numFmt w:val="lowerRoman"/>
      <w:lvlText w:val="%6."/>
      <w:lvlJc w:val="right"/>
      <w:pPr>
        <w:ind w:left="4320" w:hanging="180"/>
      </w:pPr>
    </w:lvl>
    <w:lvl w:ilvl="6" w:tplc="46590924" w:tentative="1">
      <w:start w:val="1"/>
      <w:numFmt w:val="decimal"/>
      <w:lvlText w:val="%7."/>
      <w:lvlJc w:val="left"/>
      <w:pPr>
        <w:ind w:left="5040" w:hanging="360"/>
      </w:pPr>
    </w:lvl>
    <w:lvl w:ilvl="7" w:tplc="46590924" w:tentative="1">
      <w:start w:val="1"/>
      <w:numFmt w:val="lowerLetter"/>
      <w:lvlText w:val="%8."/>
      <w:lvlJc w:val="left"/>
      <w:pPr>
        <w:ind w:left="5760" w:hanging="360"/>
      </w:pPr>
    </w:lvl>
    <w:lvl w:ilvl="8" w:tplc="46590924" w:tentative="1">
      <w:start w:val="1"/>
      <w:numFmt w:val="lowerRoman"/>
      <w:lvlText w:val="%9."/>
      <w:lvlJc w:val="right"/>
      <w:pPr>
        <w:ind w:left="6480" w:hanging="180"/>
      </w:pPr>
    </w:lvl>
  </w:abstractNum>
  <w:abstractNum w:abstractNumId="20235937">
    <w:multiLevelType w:val="hybridMultilevel"/>
    <w:lvl w:ilvl="0" w:tplc="123375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235937">
    <w:abstractNumId w:val="20235937"/>
  </w:num>
  <w:num w:numId="20235938">
    <w:abstractNumId w:val="202359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049110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