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176851">
    <w:multiLevelType w:val="hybridMultilevel"/>
    <w:lvl w:ilvl="0" w:tplc="26889739">
      <w:start w:val="1"/>
      <w:numFmt w:val="decimal"/>
      <w:lvlText w:val="%1."/>
      <w:lvlJc w:val="left"/>
      <w:pPr>
        <w:ind w:left="720" w:hanging="360"/>
      </w:pPr>
    </w:lvl>
    <w:lvl w:ilvl="1" w:tplc="26889739" w:tentative="1">
      <w:start w:val="1"/>
      <w:numFmt w:val="lowerLetter"/>
      <w:lvlText w:val="%2."/>
      <w:lvlJc w:val="left"/>
      <w:pPr>
        <w:ind w:left="1440" w:hanging="360"/>
      </w:pPr>
    </w:lvl>
    <w:lvl w:ilvl="2" w:tplc="26889739" w:tentative="1">
      <w:start w:val="1"/>
      <w:numFmt w:val="lowerRoman"/>
      <w:lvlText w:val="%3."/>
      <w:lvlJc w:val="right"/>
      <w:pPr>
        <w:ind w:left="2160" w:hanging="180"/>
      </w:pPr>
    </w:lvl>
    <w:lvl w:ilvl="3" w:tplc="26889739" w:tentative="1">
      <w:start w:val="1"/>
      <w:numFmt w:val="decimal"/>
      <w:lvlText w:val="%4."/>
      <w:lvlJc w:val="left"/>
      <w:pPr>
        <w:ind w:left="2880" w:hanging="360"/>
      </w:pPr>
    </w:lvl>
    <w:lvl w:ilvl="4" w:tplc="26889739" w:tentative="1">
      <w:start w:val="1"/>
      <w:numFmt w:val="lowerLetter"/>
      <w:lvlText w:val="%5."/>
      <w:lvlJc w:val="left"/>
      <w:pPr>
        <w:ind w:left="3600" w:hanging="360"/>
      </w:pPr>
    </w:lvl>
    <w:lvl w:ilvl="5" w:tplc="26889739" w:tentative="1">
      <w:start w:val="1"/>
      <w:numFmt w:val="lowerRoman"/>
      <w:lvlText w:val="%6."/>
      <w:lvlJc w:val="right"/>
      <w:pPr>
        <w:ind w:left="4320" w:hanging="180"/>
      </w:pPr>
    </w:lvl>
    <w:lvl w:ilvl="6" w:tplc="26889739" w:tentative="1">
      <w:start w:val="1"/>
      <w:numFmt w:val="decimal"/>
      <w:lvlText w:val="%7."/>
      <w:lvlJc w:val="left"/>
      <w:pPr>
        <w:ind w:left="5040" w:hanging="360"/>
      </w:pPr>
    </w:lvl>
    <w:lvl w:ilvl="7" w:tplc="26889739" w:tentative="1">
      <w:start w:val="1"/>
      <w:numFmt w:val="lowerLetter"/>
      <w:lvlText w:val="%8."/>
      <w:lvlJc w:val="left"/>
      <w:pPr>
        <w:ind w:left="5760" w:hanging="360"/>
      </w:pPr>
    </w:lvl>
    <w:lvl w:ilvl="8" w:tplc="26889739" w:tentative="1">
      <w:start w:val="1"/>
      <w:numFmt w:val="lowerRoman"/>
      <w:lvlText w:val="%9."/>
      <w:lvlJc w:val="right"/>
      <w:pPr>
        <w:ind w:left="6480" w:hanging="180"/>
      </w:pPr>
    </w:lvl>
  </w:abstractNum>
  <w:abstractNum w:abstractNumId="66176850">
    <w:multiLevelType w:val="hybridMultilevel"/>
    <w:lvl w:ilvl="0" w:tplc="935304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176850">
    <w:abstractNumId w:val="66176850"/>
  </w:num>
  <w:num w:numId="66176851">
    <w:abstractNumId w:val="661768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037066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