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46932">
    <w:multiLevelType w:val="hybridMultilevel"/>
    <w:lvl w:ilvl="0" w:tplc="95094956">
      <w:start w:val="1"/>
      <w:numFmt w:val="decimal"/>
      <w:lvlText w:val="%1."/>
      <w:lvlJc w:val="left"/>
      <w:pPr>
        <w:ind w:left="720" w:hanging="360"/>
      </w:pPr>
    </w:lvl>
    <w:lvl w:ilvl="1" w:tplc="95094956" w:tentative="1">
      <w:start w:val="1"/>
      <w:numFmt w:val="lowerLetter"/>
      <w:lvlText w:val="%2."/>
      <w:lvlJc w:val="left"/>
      <w:pPr>
        <w:ind w:left="1440" w:hanging="360"/>
      </w:pPr>
    </w:lvl>
    <w:lvl w:ilvl="2" w:tplc="95094956" w:tentative="1">
      <w:start w:val="1"/>
      <w:numFmt w:val="lowerRoman"/>
      <w:lvlText w:val="%3."/>
      <w:lvlJc w:val="right"/>
      <w:pPr>
        <w:ind w:left="2160" w:hanging="180"/>
      </w:pPr>
    </w:lvl>
    <w:lvl w:ilvl="3" w:tplc="95094956" w:tentative="1">
      <w:start w:val="1"/>
      <w:numFmt w:val="decimal"/>
      <w:lvlText w:val="%4."/>
      <w:lvlJc w:val="left"/>
      <w:pPr>
        <w:ind w:left="2880" w:hanging="360"/>
      </w:pPr>
    </w:lvl>
    <w:lvl w:ilvl="4" w:tplc="95094956" w:tentative="1">
      <w:start w:val="1"/>
      <w:numFmt w:val="lowerLetter"/>
      <w:lvlText w:val="%5."/>
      <w:lvlJc w:val="left"/>
      <w:pPr>
        <w:ind w:left="3600" w:hanging="360"/>
      </w:pPr>
    </w:lvl>
    <w:lvl w:ilvl="5" w:tplc="95094956" w:tentative="1">
      <w:start w:val="1"/>
      <w:numFmt w:val="lowerRoman"/>
      <w:lvlText w:val="%6."/>
      <w:lvlJc w:val="right"/>
      <w:pPr>
        <w:ind w:left="4320" w:hanging="180"/>
      </w:pPr>
    </w:lvl>
    <w:lvl w:ilvl="6" w:tplc="95094956" w:tentative="1">
      <w:start w:val="1"/>
      <w:numFmt w:val="decimal"/>
      <w:lvlText w:val="%7."/>
      <w:lvlJc w:val="left"/>
      <w:pPr>
        <w:ind w:left="5040" w:hanging="360"/>
      </w:pPr>
    </w:lvl>
    <w:lvl w:ilvl="7" w:tplc="95094956" w:tentative="1">
      <w:start w:val="1"/>
      <w:numFmt w:val="lowerLetter"/>
      <w:lvlText w:val="%8."/>
      <w:lvlJc w:val="left"/>
      <w:pPr>
        <w:ind w:left="5760" w:hanging="360"/>
      </w:pPr>
    </w:lvl>
    <w:lvl w:ilvl="8" w:tplc="95094956" w:tentative="1">
      <w:start w:val="1"/>
      <w:numFmt w:val="lowerRoman"/>
      <w:lvlText w:val="%9."/>
      <w:lvlJc w:val="right"/>
      <w:pPr>
        <w:ind w:left="6480" w:hanging="180"/>
      </w:pPr>
    </w:lvl>
  </w:abstractNum>
  <w:abstractNum w:abstractNumId="23446931">
    <w:multiLevelType w:val="hybridMultilevel"/>
    <w:lvl w:ilvl="0" w:tplc="31823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46931">
    <w:abstractNumId w:val="23446931"/>
  </w:num>
  <w:num w:numId="23446932">
    <w:abstractNumId w:val="23446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235787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